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6934" w:rsidRDefault="00916934" w:rsidP="0091693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F3575" w:rsidRPr="004F3575" w:rsidRDefault="004F3575" w:rsidP="004F35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F3575">
        <w:rPr>
          <w:rFonts w:ascii="Calibri" w:eastAsia="Calibri" w:hAnsi="Calibri" w:cs="Times New Roman"/>
          <w:noProof/>
          <w:kern w:val="2"/>
          <w:lang w:eastAsia="en-US"/>
        </w:rPr>
        <w:drawing>
          <wp:inline distT="0" distB="0" distL="0" distR="0" wp14:anchorId="6A30489B" wp14:editId="595E63EF">
            <wp:extent cx="7981950" cy="4972050"/>
            <wp:effectExtent l="0" t="0" r="0" b="0"/>
            <wp:docPr id="10770292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089" cy="50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75" w:rsidRDefault="004F3575" w:rsidP="0091693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F3575" w:rsidRDefault="004F3575" w:rsidP="0091693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F3575" w:rsidRDefault="004F3575" w:rsidP="0091693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E5596" w:rsidRDefault="001E5596" w:rsidP="0091693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16934" w:rsidRDefault="00570AAD" w:rsidP="0091693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Ботлих</w:t>
      </w:r>
      <w:r w:rsidR="00916934">
        <w:rPr>
          <w:rFonts w:ascii="Times New Roman" w:hAnsi="Times New Roman" w:cs="Times New Roman"/>
          <w:sz w:val="24"/>
          <w:szCs w:val="24"/>
        </w:rPr>
        <w:t>, 2023</w:t>
      </w:r>
    </w:p>
    <w:p w:rsidR="00916934" w:rsidRDefault="00916934" w:rsidP="0091693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C148F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Пояснительная записка.</w:t>
      </w:r>
    </w:p>
    <w:p w:rsidR="00916934" w:rsidRDefault="00916934" w:rsidP="009169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направлением работы</w:t>
      </w:r>
      <w:r w:rsidRPr="00FC14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МКДОУ «Детский сад «</w:t>
      </w:r>
      <w:r w:rsidR="00570AAD">
        <w:rPr>
          <w:rFonts w:ascii="Times New Roman" w:hAnsi="Times New Roman" w:cs="Times New Roman"/>
          <w:sz w:val="28"/>
          <w:szCs w:val="28"/>
        </w:rPr>
        <w:t>Родничок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C148F">
        <w:rPr>
          <w:rFonts w:ascii="Times New Roman" w:hAnsi="Times New Roman" w:cs="Times New Roman"/>
          <w:sz w:val="28"/>
          <w:szCs w:val="28"/>
        </w:rPr>
        <w:t xml:space="preserve"> в летний оздоровительный</w:t>
      </w:r>
      <w:r>
        <w:rPr>
          <w:rFonts w:ascii="Times New Roman" w:hAnsi="Times New Roman" w:cs="Times New Roman"/>
          <w:sz w:val="28"/>
          <w:szCs w:val="28"/>
        </w:rPr>
        <w:t xml:space="preserve"> период (далее – ЛОП) является охрана и укрепление физического и психического здоровья детей дошкольного возраста.</w:t>
      </w:r>
    </w:p>
    <w:p w:rsidR="00916934" w:rsidRDefault="00916934" w:rsidP="00916934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аспектом </w:t>
      </w:r>
      <w:r w:rsidRPr="000D67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работы выделена интеграция деятельности специалистов, медицинских и педагогических работников, при организации профилактической, оздоровительной и коррекционной работы с детьми.</w:t>
      </w:r>
    </w:p>
    <w:p w:rsidR="00916934" w:rsidRDefault="00916934" w:rsidP="00916934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Разработана система профилактических и оздоровительных мероприятий, составлен комплексный план оздоровительно-профилактических мероприятий на каждую возрастную группу. Система мероприятий направлена на рациональное осуществление совместными усилиями педагогов, узких специалистов ДОУ и родителей комплекса воспитательных и профилактических мер, направленных на укрепление здоровья растущего организма.</w:t>
      </w:r>
    </w:p>
    <w:p w:rsidR="00916934" w:rsidRDefault="00916934" w:rsidP="00916934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группах созданы картотеки подвижных игр, пособия, атрибуты для организации индивидуальной и подгрупповой работы с детьми.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Проводятся физкультурные досуги и развлеч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ения, в том числе и с участием родителей.</w:t>
      </w:r>
    </w:p>
    <w:p w:rsidR="00916934" w:rsidRDefault="00916934" w:rsidP="00916934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Исходя из вышеизложенного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для достижения оз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доровительно-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воспитательного эффекта в летний период коллектив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ДОУ 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ставит перед собой </w:t>
      </w:r>
      <w:r w:rsidRPr="00CA55C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цель</w:t>
      </w:r>
      <w:r w:rsidRPr="00CA55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A5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объединить усилия взрослых (сотрудников ДОУ и родителей (законных представителей) воспитанников) по созданию условий, способствующих оздоровлению детского организма в летний период; эмоциональному, личностному, познавательному развитию ребёнка.</w:t>
      </w:r>
    </w:p>
    <w:p w:rsidR="00916934" w:rsidRPr="00ED4D6D" w:rsidRDefault="00916934" w:rsidP="00916934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данной цели поставлены следующие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Pr="00FC14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адачи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916934" w:rsidRDefault="00916934" w:rsidP="00916934">
      <w:pPr>
        <w:pStyle w:val="a3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C148F">
        <w:rPr>
          <w:rFonts w:ascii="Times New Roman" w:hAnsi="Times New Roman" w:cs="Times New Roman"/>
          <w:sz w:val="28"/>
          <w:szCs w:val="28"/>
        </w:rPr>
        <w:t xml:space="preserve">Создавать условия, обеспечивающие охрану жизни и здоровья детей, предупреждение </w:t>
      </w:r>
      <w:r>
        <w:rPr>
          <w:rFonts w:ascii="Times New Roman" w:hAnsi="Times New Roman" w:cs="Times New Roman"/>
          <w:sz w:val="28"/>
          <w:szCs w:val="28"/>
        </w:rPr>
        <w:t>заболеваемости и травматизма.</w:t>
      </w:r>
    </w:p>
    <w:p w:rsidR="00916934" w:rsidRDefault="00916934" w:rsidP="00916934">
      <w:pPr>
        <w:pStyle w:val="a3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Реализовывать систему мероприятий, направленную на оздоровление и физическое развитие детей, их нравственное воспитание, развитие любознательности, познавательной активности, исследовательской и проектной деятельности, привитие любви и бережного отношения к природе, формирование привычки к здоровому образу жизни.</w:t>
      </w:r>
    </w:p>
    <w:p w:rsidR="00916934" w:rsidRDefault="00916934" w:rsidP="00916934">
      <w:pPr>
        <w:pStyle w:val="a3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Обеспечивать эмоциональное благополучие воспитанников, используя индивидуальный подход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6934" w:rsidRDefault="00916934" w:rsidP="00916934">
      <w:pPr>
        <w:pStyle w:val="a3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Оказывать психолого-педагогическое сопровождение родителям по вопросам воспитания и оздоровления детей в летний период.</w:t>
      </w:r>
    </w:p>
    <w:p w:rsidR="00916934" w:rsidRPr="00CA55C3" w:rsidRDefault="00916934" w:rsidP="00916934">
      <w:pPr>
        <w:pStyle w:val="a3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5C3">
        <w:rPr>
          <w:rFonts w:ascii="Times New Roman" w:hAnsi="Times New Roman" w:cs="Times New Roman"/>
          <w:sz w:val="28"/>
          <w:szCs w:val="28"/>
        </w:rPr>
        <w:t>Повышать профессиональное мастерство и компетентность педагогов, интегрировать всех специалистов в рамках единого образовательного пространства.</w:t>
      </w:r>
    </w:p>
    <w:p w:rsidR="00916934" w:rsidRDefault="00916934" w:rsidP="00916934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работы по образовательным областям:</w:t>
      </w:r>
    </w:p>
    <w:p w:rsidR="00916934" w:rsidRDefault="00916934" w:rsidP="00916934">
      <w:pPr>
        <w:pStyle w:val="a3"/>
        <w:shd w:val="clear" w:color="auto" w:fill="FFFFFF" w:themeFill="background1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-познавательное развитие – экспериментальная, познавательно-исследовательская, проектная деятельность;</w:t>
      </w:r>
    </w:p>
    <w:p w:rsidR="00916934" w:rsidRDefault="00916934" w:rsidP="00916934">
      <w:pPr>
        <w:pStyle w:val="a3"/>
        <w:shd w:val="clear" w:color="auto" w:fill="FFFFFF" w:themeFill="background1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-речевое развитие – беседы, дидактические игры, проектная деятельность, приобщение к художественной литературе;</w:t>
      </w:r>
    </w:p>
    <w:p w:rsidR="00916934" w:rsidRDefault="00916934" w:rsidP="00916934">
      <w:pPr>
        <w:pStyle w:val="a3"/>
        <w:shd w:val="clear" w:color="auto" w:fill="FFFFFF" w:themeFill="background1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-художественно-эстетическое развитие – выставки продуктивной деятельности, театрализованная деятельность, музыкально-художественная деятельность, </w:t>
      </w:r>
      <w:r w:rsidRPr="007F62F0">
        <w:rPr>
          <w:rFonts w:ascii="Times New Roman" w:hAnsi="Times New Roman" w:cs="Times New Roman"/>
          <w:bCs/>
          <w:iCs/>
          <w:sz w:val="28"/>
          <w:szCs w:val="28"/>
        </w:rPr>
        <w:t>конструктивно-модельная деятельность;</w:t>
      </w:r>
    </w:p>
    <w:p w:rsidR="00916934" w:rsidRDefault="00916934" w:rsidP="00916934">
      <w:pPr>
        <w:pStyle w:val="a3"/>
        <w:shd w:val="clear" w:color="auto" w:fill="FFFFFF" w:themeFill="background1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-социально-коммуникативное развитие – беседы нравственной и патриотической направленности, проектная деятельность, конкурсы, викторины; </w:t>
      </w:r>
    </w:p>
    <w:p w:rsidR="00916934" w:rsidRPr="003A194F" w:rsidRDefault="00916934" w:rsidP="00916934">
      <w:pPr>
        <w:pStyle w:val="a3"/>
        <w:shd w:val="clear" w:color="auto" w:fill="FFFFFF" w:themeFill="background1"/>
        <w:ind w:left="128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:rsidR="00916934" w:rsidRDefault="00916934" w:rsidP="00916934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4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</w:t>
      </w:r>
    </w:p>
    <w:p w:rsidR="00916934" w:rsidRDefault="00916934" w:rsidP="00916934">
      <w:pPr>
        <w:pStyle w:val="a3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FC148F">
        <w:rPr>
          <w:rFonts w:ascii="Times New Roman" w:hAnsi="Times New Roman" w:cs="Times New Roman"/>
          <w:sz w:val="28"/>
          <w:szCs w:val="28"/>
        </w:rPr>
        <w:t>Повышение функци</w:t>
      </w:r>
      <w:r>
        <w:rPr>
          <w:rFonts w:ascii="Times New Roman" w:hAnsi="Times New Roman" w:cs="Times New Roman"/>
          <w:sz w:val="28"/>
          <w:szCs w:val="28"/>
        </w:rPr>
        <w:t>ональных возможностей организма.</w:t>
      </w:r>
    </w:p>
    <w:p w:rsidR="00916934" w:rsidRDefault="00916934" w:rsidP="00916934">
      <w:pPr>
        <w:pStyle w:val="a3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FC148F">
        <w:rPr>
          <w:rFonts w:ascii="Times New Roman" w:hAnsi="Times New Roman" w:cs="Times New Roman"/>
          <w:sz w:val="28"/>
          <w:szCs w:val="28"/>
        </w:rPr>
        <w:t>Снижение заболеваемос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70AA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 приобщение к ЗОЖ.</w:t>
      </w:r>
    </w:p>
    <w:p w:rsidR="00916934" w:rsidRDefault="00916934" w:rsidP="00916934">
      <w:pPr>
        <w:pStyle w:val="a3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148F">
        <w:rPr>
          <w:rFonts w:ascii="Times New Roman" w:hAnsi="Times New Roman" w:cs="Times New Roman"/>
          <w:sz w:val="28"/>
          <w:szCs w:val="28"/>
        </w:rPr>
        <w:t>Обогащение знаний детей, повышение их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C148F">
        <w:rPr>
          <w:rFonts w:ascii="Times New Roman" w:hAnsi="Times New Roman" w:cs="Times New Roman"/>
          <w:sz w:val="28"/>
          <w:szCs w:val="28"/>
        </w:rPr>
        <w:t xml:space="preserve"> к окружаю</w:t>
      </w:r>
      <w:r>
        <w:rPr>
          <w:rFonts w:ascii="Times New Roman" w:hAnsi="Times New Roman" w:cs="Times New Roman"/>
          <w:sz w:val="28"/>
          <w:szCs w:val="28"/>
        </w:rPr>
        <w:t>щему миру, творчеству, познанию, исследовательской деятельности. </w:t>
      </w:r>
    </w:p>
    <w:p w:rsidR="00916934" w:rsidRDefault="00916934" w:rsidP="00916934">
      <w:pPr>
        <w:pStyle w:val="a3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FC148F">
        <w:rPr>
          <w:rFonts w:ascii="Times New Roman" w:hAnsi="Times New Roman" w:cs="Times New Roman"/>
          <w:sz w:val="28"/>
          <w:szCs w:val="28"/>
        </w:rPr>
        <w:t>Развитие интереса к природе, положительных эмоциональных отношений, желание</w:t>
      </w:r>
      <w:r>
        <w:rPr>
          <w:rFonts w:ascii="Times New Roman" w:hAnsi="Times New Roman" w:cs="Times New Roman"/>
          <w:sz w:val="28"/>
          <w:szCs w:val="28"/>
        </w:rPr>
        <w:t xml:space="preserve"> беречь природу и заботится о ней.</w:t>
      </w:r>
    </w:p>
    <w:p w:rsidR="00916934" w:rsidRDefault="00916934" w:rsidP="00916934">
      <w:pPr>
        <w:pStyle w:val="a3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</w:t>
      </w:r>
      <w:r w:rsidRPr="00FC148F">
        <w:rPr>
          <w:rFonts w:ascii="Times New Roman" w:hAnsi="Times New Roman" w:cs="Times New Roman"/>
          <w:sz w:val="28"/>
          <w:szCs w:val="28"/>
        </w:rPr>
        <w:t>Развитие умения выражать себя в музыкальной, театрализованной деятельности.</w:t>
      </w:r>
    </w:p>
    <w:p w:rsidR="00916934" w:rsidRPr="00FC148F" w:rsidRDefault="00916934" w:rsidP="00916934">
      <w:pPr>
        <w:pStyle w:val="a3"/>
        <w:shd w:val="clear" w:color="auto" w:fill="FFFFFF" w:themeFill="background1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Повышение эмоционального благополучия детей.</w:t>
      </w:r>
    </w:p>
    <w:p w:rsidR="00916934" w:rsidRPr="00FC148F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Default="00916934" w:rsidP="00916934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16934" w:rsidRPr="0018180A" w:rsidRDefault="00916934" w:rsidP="0091693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180A">
        <w:rPr>
          <w:rFonts w:ascii="Times New Roman" w:hAnsi="Times New Roman" w:cs="Times New Roman"/>
          <w:b/>
          <w:sz w:val="40"/>
          <w:szCs w:val="40"/>
        </w:rPr>
        <w:t>Организационно-методическая деятельность</w:t>
      </w:r>
    </w:p>
    <w:p w:rsidR="00916934" w:rsidRPr="00CC6719" w:rsidRDefault="00916934" w:rsidP="00916934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W w:w="500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3666"/>
        <w:gridCol w:w="5783"/>
        <w:gridCol w:w="2032"/>
        <w:gridCol w:w="27"/>
        <w:gridCol w:w="3048"/>
      </w:tblGrid>
      <w:tr w:rsidR="00916934" w:rsidRPr="00053F7A" w:rsidTr="00806EB9">
        <w:tc>
          <w:tcPr>
            <w:tcW w:w="215" w:type="pc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i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05" w:type="pc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668" w:type="pc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11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16934" w:rsidRPr="00053F7A" w:rsidTr="00806EB9">
        <w:trPr>
          <w:trHeight w:val="319"/>
        </w:trPr>
        <w:tc>
          <w:tcPr>
            <w:tcW w:w="215" w:type="pct"/>
            <w:vMerge w:val="restar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5" w:type="pct"/>
            <w:vMerge w:val="restart"/>
            <w:shd w:val="clear" w:color="auto" w:fill="FFFFFF" w:themeFill="background1"/>
          </w:tcPr>
          <w:p w:rsidR="00916934" w:rsidRPr="006D60B5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60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кадрами</w:t>
            </w:r>
          </w:p>
        </w:tc>
        <w:tc>
          <w:tcPr>
            <w:tcW w:w="3580" w:type="pct"/>
            <w:gridSpan w:val="4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етодический час</w:t>
            </w:r>
          </w:p>
        </w:tc>
      </w:tr>
      <w:tr w:rsidR="00916934" w:rsidRPr="00053F7A" w:rsidTr="00806EB9">
        <w:trPr>
          <w:trHeight w:val="849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916934" w:rsidRPr="00335CBD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коллектива ДОУ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летний оздоровительный период»</w:t>
            </w:r>
          </w:p>
        </w:tc>
        <w:tc>
          <w:tcPr>
            <w:tcW w:w="668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</w:t>
            </w:r>
          </w:p>
        </w:tc>
        <w:tc>
          <w:tcPr>
            <w:tcW w:w="1011" w:type="pct"/>
            <w:gridSpan w:val="2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воспитатель</w:t>
            </w:r>
          </w:p>
        </w:tc>
      </w:tr>
      <w:tr w:rsidR="00916934" w:rsidRPr="00053F7A" w:rsidTr="00806EB9">
        <w:trPr>
          <w:trHeight w:val="255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pct"/>
            <w:gridSpan w:val="4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</w:t>
            </w:r>
          </w:p>
        </w:tc>
      </w:tr>
      <w:tr w:rsidR="00916934" w:rsidRPr="00053F7A" w:rsidTr="00806EB9">
        <w:trPr>
          <w:trHeight w:val="725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«Охрана жизни и здоровья детей при организации летних праздников, игр, походов и экскурсий»</w:t>
            </w:r>
          </w:p>
        </w:tc>
        <w:tc>
          <w:tcPr>
            <w:tcW w:w="668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pct"/>
            <w:gridSpan w:val="2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Зам. по </w:t>
            </w:r>
            <w:r w:rsidR="002A1381">
              <w:rPr>
                <w:rFonts w:ascii="Times New Roman" w:hAnsi="Times New Roman" w:cs="Times New Roman"/>
                <w:sz w:val="24"/>
                <w:szCs w:val="24"/>
              </w:rPr>
              <w:t>ВМР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053F7A" w:rsidTr="00806EB9">
        <w:trPr>
          <w:trHeight w:val="807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«Техника безопасности и охрана труда в летних условиях»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shd w:val="clear" w:color="auto" w:fill="FFFFFF" w:themeFill="background1"/>
          </w:tcPr>
          <w:p w:rsidR="00916934" w:rsidRPr="00053F7A" w:rsidRDefault="00570AAD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 xml:space="preserve">27.05. 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pct"/>
            <w:gridSpan w:val="2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Зам. по </w:t>
            </w:r>
            <w:r w:rsidR="002A1381">
              <w:rPr>
                <w:rFonts w:ascii="Times New Roman" w:hAnsi="Times New Roman" w:cs="Times New Roman"/>
                <w:sz w:val="24"/>
                <w:szCs w:val="24"/>
              </w:rPr>
              <w:t>ВМР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053F7A" w:rsidTr="00806EB9">
        <w:trPr>
          <w:trHeight w:val="847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668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pct"/>
            <w:gridSpan w:val="2"/>
          </w:tcPr>
          <w:p w:rsidR="00916934" w:rsidRPr="00053F7A" w:rsidRDefault="00375037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</w:tr>
      <w:tr w:rsidR="00916934" w:rsidRPr="00053F7A" w:rsidTr="00806EB9">
        <w:trPr>
          <w:trHeight w:val="708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«Инструктаж по пожарной безопасности»</w:t>
            </w:r>
          </w:p>
        </w:tc>
        <w:tc>
          <w:tcPr>
            <w:tcW w:w="668" w:type="pc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pct"/>
            <w:gridSpan w:val="2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Зам. по </w:t>
            </w:r>
            <w:r w:rsidR="002A1381">
              <w:rPr>
                <w:rFonts w:ascii="Times New Roman" w:hAnsi="Times New Roman" w:cs="Times New Roman"/>
                <w:sz w:val="24"/>
                <w:szCs w:val="24"/>
              </w:rPr>
              <w:t>ВМР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053F7A" w:rsidTr="00806EB9">
        <w:trPr>
          <w:trHeight w:val="304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pct"/>
            <w:gridSpan w:val="4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</w:tr>
      <w:tr w:rsidR="00916934" w:rsidRPr="00053F7A" w:rsidTr="00806EB9">
        <w:trPr>
          <w:trHeight w:val="735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детской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в летний период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68" w:type="pc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pct"/>
            <w:gridSpan w:val="2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AA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916934" w:rsidRPr="00053F7A" w:rsidTr="00806EB9">
        <w:trPr>
          <w:trHeight w:val="473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«Оказание первой доврачебной помощи при несчастных случаях»</w:t>
            </w:r>
          </w:p>
        </w:tc>
        <w:tc>
          <w:tcPr>
            <w:tcW w:w="668" w:type="pc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pct"/>
            <w:gridSpan w:val="2"/>
          </w:tcPr>
          <w:p w:rsidR="00916934" w:rsidRPr="00053F7A" w:rsidRDefault="00570AAD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</w:tr>
      <w:tr w:rsidR="00916934" w:rsidRPr="00053F7A" w:rsidTr="00806EB9">
        <w:trPr>
          <w:trHeight w:val="368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«Предупреждение детского травматизма»</w:t>
            </w:r>
          </w:p>
        </w:tc>
        <w:tc>
          <w:tcPr>
            <w:tcW w:w="668" w:type="pc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pct"/>
            <w:gridSpan w:val="2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</w:t>
            </w:r>
            <w:r w:rsidR="002A1381">
              <w:rPr>
                <w:rFonts w:ascii="Times New Roman" w:hAnsi="Times New Roman" w:cs="Times New Roman"/>
                <w:sz w:val="24"/>
                <w:szCs w:val="24"/>
              </w:rPr>
              <w:t>ВМР</w:t>
            </w:r>
          </w:p>
        </w:tc>
      </w:tr>
      <w:tr w:rsidR="00916934" w:rsidRPr="00053F7A" w:rsidTr="00806EB9">
        <w:trPr>
          <w:trHeight w:val="290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pct"/>
            <w:gridSpan w:val="4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совещания</w:t>
            </w:r>
          </w:p>
        </w:tc>
      </w:tr>
      <w:tr w:rsidR="00916934" w:rsidRPr="00053F7A" w:rsidTr="00806EB9">
        <w:trPr>
          <w:trHeight w:val="791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916934" w:rsidRPr="00335CBD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«Подготовка ДОУ к новому учебному году»</w:t>
            </w:r>
          </w:p>
        </w:tc>
        <w:tc>
          <w:tcPr>
            <w:tcW w:w="668" w:type="pc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pct"/>
            <w:gridSpan w:val="2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916934" w:rsidRPr="00053F7A" w:rsidTr="00806EB9">
        <w:trPr>
          <w:trHeight w:val="605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  <w:shd w:val="clear" w:color="auto" w:fill="FFFFFF" w:themeFill="background1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«Итоги летней оздоровительной работы 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ДОУ»</w:t>
            </w:r>
          </w:p>
        </w:tc>
        <w:tc>
          <w:tcPr>
            <w:tcW w:w="668" w:type="pct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</w:t>
            </w:r>
          </w:p>
        </w:tc>
        <w:tc>
          <w:tcPr>
            <w:tcW w:w="1011" w:type="pct"/>
            <w:gridSpan w:val="2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16934" w:rsidRPr="00053F7A" w:rsidTr="00806EB9">
        <w:trPr>
          <w:trHeight w:val="966"/>
        </w:trPr>
        <w:tc>
          <w:tcPr>
            <w:tcW w:w="215" w:type="pct"/>
            <w:vMerge w:val="restar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vMerge w:val="restar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Оснащение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педагогическог</w:t>
            </w:r>
            <w:r w:rsidRPr="00053F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  процесса</w:t>
            </w:r>
            <w:proofErr w:type="gramEnd"/>
            <w:r w:rsidRPr="00053F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соответствии с ФГОС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ДО</w:t>
            </w: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летнего стенда</w:t>
            </w:r>
          </w:p>
        </w:tc>
        <w:tc>
          <w:tcPr>
            <w:tcW w:w="677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:rsidR="00916934" w:rsidRPr="00053F7A" w:rsidRDefault="00570AAD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>оспитатель, ответственный воспитатель</w:t>
            </w:r>
          </w:p>
        </w:tc>
      </w:tr>
      <w:tr w:rsidR="00916934" w:rsidRPr="00053F7A" w:rsidTr="00806EB9">
        <w:trPr>
          <w:trHeight w:val="660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перспективного плана, рабочих программ</w:t>
            </w:r>
          </w:p>
        </w:tc>
        <w:tc>
          <w:tcPr>
            <w:tcW w:w="677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июль 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916934" w:rsidRPr="00053F7A" w:rsidTr="00806EB9">
        <w:trPr>
          <w:trHeight w:val="916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годового плана работы на 2022 – 2023 учебный год </w:t>
            </w:r>
          </w:p>
        </w:tc>
        <w:tc>
          <w:tcPr>
            <w:tcW w:w="677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– август </w:t>
            </w:r>
          </w:p>
        </w:tc>
        <w:tc>
          <w:tcPr>
            <w:tcW w:w="1002" w:type="pct"/>
          </w:tcPr>
          <w:p w:rsidR="00916934" w:rsidRPr="00053F7A" w:rsidRDefault="00932492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оспитатель, заведующий, </w:t>
            </w:r>
          </w:p>
        </w:tc>
      </w:tr>
      <w:tr w:rsidR="00916934" w:rsidRPr="00053F7A" w:rsidTr="00806EB9">
        <w:trPr>
          <w:trHeight w:val="680"/>
        </w:trPr>
        <w:tc>
          <w:tcPr>
            <w:tcW w:w="215" w:type="pct"/>
            <w:vMerge w:val="restar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5" w:type="pct"/>
            <w:vMerge w:val="restar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</w:t>
            </w: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двигательного режима детей в течение дня</w:t>
            </w:r>
          </w:p>
        </w:tc>
        <w:tc>
          <w:tcPr>
            <w:tcW w:w="677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02" w:type="pct"/>
          </w:tcPr>
          <w:p w:rsidR="00916934" w:rsidRPr="00053F7A" w:rsidRDefault="00932492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916934" w:rsidRPr="00053F7A" w:rsidTr="00806EB9">
        <w:trPr>
          <w:trHeight w:val="680"/>
        </w:trPr>
        <w:tc>
          <w:tcPr>
            <w:tcW w:w="215" w:type="pct"/>
            <w:vMerge/>
          </w:tcPr>
          <w:p w:rsidR="00916934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занимательной деятельности с детьми в течение дня</w:t>
            </w:r>
          </w:p>
        </w:tc>
        <w:tc>
          <w:tcPr>
            <w:tcW w:w="677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002" w:type="pct"/>
          </w:tcPr>
          <w:p w:rsidR="00916934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24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916934" w:rsidRPr="00053F7A" w:rsidTr="00806EB9">
        <w:trPr>
          <w:trHeight w:val="584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участков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02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24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едсестра, завхоз</w:t>
            </w:r>
          </w:p>
        </w:tc>
      </w:tr>
      <w:tr w:rsidR="00916934" w:rsidRPr="00053F7A" w:rsidTr="00806EB9">
        <w:trPr>
          <w:trHeight w:val="550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инструкций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и ПБ</w:t>
            </w:r>
          </w:p>
        </w:tc>
        <w:tc>
          <w:tcPr>
            <w:tcW w:w="677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Зам. по </w:t>
            </w:r>
            <w:r w:rsidR="002A1381">
              <w:rPr>
                <w:rFonts w:ascii="Times New Roman" w:hAnsi="Times New Roman" w:cs="Times New Roman"/>
                <w:sz w:val="24"/>
                <w:szCs w:val="24"/>
              </w:rPr>
              <w:t>ВМР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053F7A" w:rsidTr="00806EB9">
        <w:trPr>
          <w:trHeight w:val="465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Состояние выносного материала</w:t>
            </w:r>
          </w:p>
        </w:tc>
        <w:tc>
          <w:tcPr>
            <w:tcW w:w="677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02" w:type="pct"/>
          </w:tcPr>
          <w:p w:rsidR="00916934" w:rsidRPr="00053F7A" w:rsidRDefault="00932492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916934" w:rsidRPr="00053F7A" w:rsidTr="00806EB9">
        <w:trPr>
          <w:trHeight w:val="602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Соблюдение технологии приготовления пищи.</w:t>
            </w:r>
          </w:p>
        </w:tc>
        <w:tc>
          <w:tcPr>
            <w:tcW w:w="677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02" w:type="pct"/>
          </w:tcPr>
          <w:p w:rsidR="00916934" w:rsidRPr="00053F7A" w:rsidRDefault="00932492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</w:tr>
      <w:tr w:rsidR="00916934" w:rsidRPr="00053F7A" w:rsidTr="00806EB9">
        <w:trPr>
          <w:trHeight w:val="838"/>
        </w:trPr>
        <w:tc>
          <w:tcPr>
            <w:tcW w:w="21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pct"/>
            <w:vMerge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01" w:type="pct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оздоровительных мероприятий в группе. </w:t>
            </w:r>
          </w:p>
        </w:tc>
        <w:tc>
          <w:tcPr>
            <w:tcW w:w="677" w:type="pct"/>
            <w:gridSpan w:val="2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02" w:type="pct"/>
          </w:tcPr>
          <w:p w:rsidR="00916934" w:rsidRDefault="00932492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оспитатель, </w:t>
            </w:r>
          </w:p>
          <w:p w:rsidR="00916934" w:rsidRPr="00053F7A" w:rsidRDefault="00932492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</w:tr>
    </w:tbl>
    <w:p w:rsidR="00916934" w:rsidRPr="00335CBD" w:rsidRDefault="00916934" w:rsidP="00916934">
      <w:pPr>
        <w:pStyle w:val="a3"/>
        <w:rPr>
          <w:rFonts w:ascii="Times New Roman" w:hAnsi="Times New Roman" w:cs="Times New Roman"/>
          <w:b/>
          <w:sz w:val="24"/>
          <w:szCs w:val="44"/>
        </w:rPr>
      </w:pPr>
    </w:p>
    <w:p w:rsidR="00916934" w:rsidRDefault="00916934" w:rsidP="0091693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16934" w:rsidRDefault="00916934" w:rsidP="0091693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16934" w:rsidRDefault="00916934" w:rsidP="0091693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16934" w:rsidRDefault="00916934" w:rsidP="00916934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16934" w:rsidRPr="00423E05" w:rsidRDefault="00916934" w:rsidP="00916934">
      <w:pPr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423E05">
        <w:rPr>
          <w:rFonts w:ascii="Times New Roman" w:hAnsi="Times New Roman" w:cs="Times New Roman"/>
          <w:sz w:val="32"/>
          <w:szCs w:val="32"/>
        </w:rPr>
        <w:lastRenderedPageBreak/>
        <w:t>Формы оздоровительных мероприятий с детьми в летний период в МКДОУ «Д/с «</w:t>
      </w:r>
      <w:r w:rsidR="00932492">
        <w:rPr>
          <w:rFonts w:ascii="Times New Roman" w:hAnsi="Times New Roman" w:cs="Times New Roman"/>
          <w:sz w:val="32"/>
          <w:szCs w:val="32"/>
        </w:rPr>
        <w:t>Родничок</w:t>
      </w:r>
      <w:r w:rsidRPr="00423E05">
        <w:rPr>
          <w:rFonts w:ascii="Times New Roman" w:hAnsi="Times New Roman" w:cs="Times New Roman"/>
          <w:sz w:val="32"/>
          <w:szCs w:val="32"/>
        </w:rPr>
        <w:t>» в 202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423E05">
        <w:rPr>
          <w:rFonts w:ascii="Times New Roman" w:hAnsi="Times New Roman" w:cs="Times New Roman"/>
          <w:sz w:val="32"/>
          <w:szCs w:val="32"/>
        </w:rPr>
        <w:t>г.</w:t>
      </w:r>
    </w:p>
    <w:p w:rsidR="00916934" w:rsidRPr="00AD58AE" w:rsidRDefault="00916934" w:rsidP="00916934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6237"/>
        <w:gridCol w:w="1701"/>
        <w:gridCol w:w="1560"/>
        <w:gridCol w:w="1842"/>
        <w:gridCol w:w="1843"/>
      </w:tblGrid>
      <w:tr w:rsidR="00916934" w:rsidRPr="00423E05" w:rsidTr="00806EB9">
        <w:tc>
          <w:tcPr>
            <w:tcW w:w="1559" w:type="dxa"/>
            <w:vMerge w:val="restart"/>
            <w:shd w:val="clear" w:color="auto" w:fill="auto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6237" w:type="dxa"/>
            <w:vMerge w:val="restart"/>
            <w:shd w:val="clear" w:color="auto" w:fill="auto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занятий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организации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16934" w:rsidRPr="00423E05" w:rsidTr="00806EB9">
        <w:tc>
          <w:tcPr>
            <w:tcW w:w="1559" w:type="dxa"/>
            <w:vMerge/>
            <w:shd w:val="clear" w:color="auto" w:fill="auto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560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842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мин.</w:t>
            </w:r>
          </w:p>
        </w:tc>
        <w:tc>
          <w:tcPr>
            <w:tcW w:w="1843" w:type="dxa"/>
            <w:vMerge/>
            <w:shd w:val="clear" w:color="auto" w:fill="auto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423E05" w:rsidTr="00806EB9">
        <w:tc>
          <w:tcPr>
            <w:tcW w:w="1559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Утренняя гимнастика</w:t>
            </w:r>
          </w:p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Традиционная гимнастика 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(включает простые </w:t>
            </w: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гимнастические упражнения с обязательным </w:t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введением дыхательных упражнений): 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 предметами и без предметов; 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формирование правильной осанки; 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на формирование свода стопы; 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имитационного характера; 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с </w:t>
            </w: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простейшими тренажерами (гимнастические палки, 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мячи, </w:t>
            </w:r>
            <w:proofErr w:type="gramStart"/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гантели,  кольца</w:t>
            </w:r>
            <w:proofErr w:type="gramEnd"/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). </w:t>
            </w:r>
          </w:p>
        </w:tc>
        <w:tc>
          <w:tcPr>
            <w:tcW w:w="1701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воздухе</w:t>
            </w:r>
          </w:p>
        </w:tc>
        <w:tc>
          <w:tcPr>
            <w:tcW w:w="1560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6" w:right="-68" w:firstLin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6" w:right="-68" w:firstLine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Ежедневно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6" w:right="-68" w:firstLine="1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перед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6" w:right="-68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завтра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ком</w:t>
            </w:r>
          </w:p>
        </w:tc>
        <w:tc>
          <w:tcPr>
            <w:tcW w:w="1842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34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Младшая гр. - 6                   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Средняя гр. </w:t>
            </w:r>
            <w:proofErr w:type="gramStart"/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-  8</w:t>
            </w:r>
            <w:proofErr w:type="gramEnd"/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                </w:t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Старшая </w:t>
            </w:r>
            <w:r w:rsidRPr="00423E05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гр. </w:t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- 10           </w:t>
            </w:r>
          </w:p>
        </w:tc>
        <w:tc>
          <w:tcPr>
            <w:tcW w:w="1843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Инструктор по </w:t>
            </w:r>
            <w:proofErr w:type="spellStart"/>
            <w:proofErr w:type="gramStart"/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физ.культуре</w:t>
            </w:r>
            <w:proofErr w:type="spellEnd"/>
            <w:proofErr w:type="gramEnd"/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,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Воспитатели</w:t>
            </w:r>
          </w:p>
        </w:tc>
      </w:tr>
      <w:tr w:rsidR="00916934" w:rsidRPr="00423E05" w:rsidTr="00806EB9">
        <w:tc>
          <w:tcPr>
            <w:tcW w:w="1559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Занятие по физической </w:t>
            </w: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культуре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Упражнения подбираются в зависимости от задач занятия, от возраста, физического разви</w:t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тия и состояния здоровья детей, физкультурного оборудования и пр. Виды занятий; традиционное, тренировочное, </w:t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сюжетное (игровое), контрольное, занятие рит</w:t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мической гимнастикой, коррекционно-развиваю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щее (включение специальных упражнений в соот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ветствии с характером отклонений или нарушений в развитии детей). 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Используются организованные формы занятий с 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включением подвижных игр, спортивных упраж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нений с элементами соревнований, пешеходные 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прогулки, экскурсии, прогулки по маршруту </w:t>
            </w: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(простейший туризм), праздники, развлечения</w:t>
            </w:r>
          </w:p>
        </w:tc>
        <w:tc>
          <w:tcPr>
            <w:tcW w:w="1701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73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73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 возд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ухе, на 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спортив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ной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пло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щадке</w:t>
            </w:r>
          </w:p>
        </w:tc>
        <w:tc>
          <w:tcPr>
            <w:tcW w:w="1560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29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3 раза в не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делю, в часы 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наименьшей </w:t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инсоляции </w:t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(до наступ</w:t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ления жары 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или после ее </w:t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спада)</w:t>
            </w:r>
          </w:p>
        </w:tc>
        <w:tc>
          <w:tcPr>
            <w:tcW w:w="1842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-10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Младшая гр. – 15       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Средняя гр. - 20                  Старшая гр. -25             </w:t>
            </w:r>
          </w:p>
        </w:tc>
        <w:tc>
          <w:tcPr>
            <w:tcW w:w="1843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38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Инструктор по </w:t>
            </w:r>
            <w:proofErr w:type="spellStart"/>
            <w:proofErr w:type="gramStart"/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физ.культуре</w:t>
            </w:r>
            <w:proofErr w:type="spellEnd"/>
            <w:proofErr w:type="gramEnd"/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916934" w:rsidRPr="00423E05" w:rsidRDefault="00916934" w:rsidP="00806E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423E05" w:rsidTr="00806EB9">
        <w:tc>
          <w:tcPr>
            <w:tcW w:w="1559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Подвижные игры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lastRenderedPageBreak/>
              <w:t>Виды игр: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сюжетные (использование при объяснении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крошки-сказки или сюжетного рассказа);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несюжетные с элементами соревнований на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 этапах разучивания (новые, углубленно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разучиваемые, на этапах закрепления и совер</w:t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шенствования);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народные;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элементами спорта (бадминтон, футбол, баск</w:t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етбол)</w:t>
            </w:r>
          </w:p>
        </w:tc>
        <w:tc>
          <w:tcPr>
            <w:tcW w:w="1701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 воздухе, на 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спортив</w:t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ной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пло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щадке</w:t>
            </w:r>
          </w:p>
        </w:tc>
        <w:tc>
          <w:tcPr>
            <w:tcW w:w="1560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Ежеднев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но, в 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 xml:space="preserve">часы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наименьшей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инсоляции</w:t>
            </w:r>
          </w:p>
        </w:tc>
        <w:tc>
          <w:tcPr>
            <w:tcW w:w="1842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Для всех 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возраст</w:t>
            </w:r>
            <w:r w:rsidRPr="00423E05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ных групп - </w:t>
            </w:r>
            <w:r w:rsidRPr="00423E05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10-20</w:t>
            </w:r>
          </w:p>
        </w:tc>
        <w:tc>
          <w:tcPr>
            <w:tcW w:w="1843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Воспита</w:t>
            </w:r>
            <w:r w:rsidRPr="00423E05"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  <w:t xml:space="preserve">тели,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 xml:space="preserve"> инструкторы по </w:t>
            </w:r>
            <w:proofErr w:type="spellStart"/>
            <w:proofErr w:type="gramStart"/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физ.культуре</w:t>
            </w:r>
            <w:proofErr w:type="spellEnd"/>
            <w:proofErr w:type="gramEnd"/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423E05" w:rsidTr="00806EB9">
        <w:tc>
          <w:tcPr>
            <w:tcW w:w="1559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lastRenderedPageBreak/>
              <w:t>Двигательные                разминки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физминутки</w:t>
            </w:r>
            <w:proofErr w:type="spellEnd"/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динамические </w:t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паузы).</w:t>
            </w:r>
          </w:p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Варианты: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упражнения на развитие мелкой моторики;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ритмические движения;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упражнения на внимание и координацию дви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жений;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упражнения в равновесии;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упражнения для активизации работы глазных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мышц;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гимнастика расслабления;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корригирующие упражнения (в соответствии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характером отклонений или нарушений в 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развитии детей);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упражнения на формирование правильной</w:t>
            </w:r>
            <w:r w:rsidRPr="00423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осанки;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упражнения на формирование свода стопы</w:t>
            </w:r>
          </w:p>
        </w:tc>
        <w:tc>
          <w:tcPr>
            <w:tcW w:w="1701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На воз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духе, на 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игровой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или спортивной </w:t>
            </w:r>
            <w:r w:rsidRPr="00423E05">
              <w:rPr>
                <w:rFonts w:ascii="Times New Roman" w:hAnsi="Times New Roman" w:cs="Times New Roman"/>
                <w:color w:val="00001E"/>
                <w:spacing w:val="-2"/>
                <w:sz w:val="24"/>
                <w:szCs w:val="24"/>
              </w:rPr>
              <w:t>площадке</w:t>
            </w:r>
          </w:p>
        </w:tc>
        <w:tc>
          <w:tcPr>
            <w:tcW w:w="1560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Ежеднев</w:t>
            </w: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но, в часы 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наименьшей 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инсоляции</w:t>
            </w:r>
          </w:p>
        </w:tc>
        <w:tc>
          <w:tcPr>
            <w:tcW w:w="1842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Младшая гр.  - б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Средняя гр. </w:t>
            </w:r>
            <w:proofErr w:type="gramStart"/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-  8</w:t>
            </w:r>
            <w:proofErr w:type="gramEnd"/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Старшая гр.  -  </w:t>
            </w:r>
            <w:r w:rsidRPr="00423E05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10</w:t>
            </w:r>
          </w:p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Воспита</w:t>
            </w:r>
            <w:r w:rsidRPr="00423E05"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  <w:t xml:space="preserve">тели, </w:t>
            </w:r>
          </w:p>
          <w:p w:rsidR="00916934" w:rsidRPr="00423E05" w:rsidRDefault="00916934" w:rsidP="00806EB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  <w:t>специалисты</w:t>
            </w:r>
          </w:p>
        </w:tc>
      </w:tr>
      <w:tr w:rsidR="00916934" w:rsidRPr="00423E05" w:rsidTr="00806EB9">
        <w:tc>
          <w:tcPr>
            <w:tcW w:w="1559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 xml:space="preserve">Элементы видов спорта, </w:t>
            </w: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спортивные упражнения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Виды спортивных упражнений: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катание на самокатах;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езда на велосипеде;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 футбол;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баскетбол;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бадминтон.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Прикладное значение спортивных упражнений: восприятие соответствующих тру</w:t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довых навыков и бережное отношение к инвентарю</w:t>
            </w:r>
          </w:p>
        </w:tc>
        <w:tc>
          <w:tcPr>
            <w:tcW w:w="1701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 воз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духе, на 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игровой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или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спор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тивной 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площадке</w:t>
            </w:r>
          </w:p>
        </w:tc>
        <w:tc>
          <w:tcPr>
            <w:tcW w:w="1560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Ежеднев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но, в часы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наименьшей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инсоляции</w:t>
            </w:r>
          </w:p>
        </w:tc>
        <w:tc>
          <w:tcPr>
            <w:tcW w:w="1842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Средняя гр.— 10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Старшая гр. — 12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23E0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Воспита</w:t>
            </w:r>
            <w:r w:rsidRPr="00423E05">
              <w:rPr>
                <w:rFonts w:ascii="Times New Roman" w:hAnsi="Times New Roman" w:cs="Times New Roman"/>
                <w:color w:val="00001E"/>
                <w:spacing w:val="-3"/>
                <w:sz w:val="24"/>
                <w:szCs w:val="24"/>
              </w:rPr>
              <w:t xml:space="preserve">тели,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инструктор по </w:t>
            </w:r>
            <w:proofErr w:type="spellStart"/>
            <w:proofErr w:type="gramStart"/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физ.культуре</w:t>
            </w:r>
            <w:proofErr w:type="spellEnd"/>
            <w:proofErr w:type="gramEnd"/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</w:tr>
      <w:tr w:rsidR="00916934" w:rsidRPr="00423E05" w:rsidTr="00806EB9">
        <w:tc>
          <w:tcPr>
            <w:tcW w:w="1559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Гимнастика после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дневного сна</w:t>
            </w:r>
          </w:p>
        </w:tc>
        <w:tc>
          <w:tcPr>
            <w:tcW w:w="6237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Разминка после сна с использованием различных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упражнений: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 предметами и без предметов;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 формирование правильной осанки;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на формирование свода стопы;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имитационного характера;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сюжетные или игровые;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развитие мелкой моторики;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 координацию движений;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 равновесии</w:t>
            </w:r>
          </w:p>
        </w:tc>
        <w:tc>
          <w:tcPr>
            <w:tcW w:w="1701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Спальня или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групповое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помеще</w:t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ние при о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ткрытых 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фрамугах</w:t>
            </w:r>
          </w:p>
        </w:tc>
        <w:tc>
          <w:tcPr>
            <w:tcW w:w="1560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Ежедневно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после днев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ного сна</w:t>
            </w:r>
          </w:p>
        </w:tc>
        <w:tc>
          <w:tcPr>
            <w:tcW w:w="1842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Для всех возрастных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групп - 7 - 10</w:t>
            </w:r>
          </w:p>
        </w:tc>
        <w:tc>
          <w:tcPr>
            <w:tcW w:w="1843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Воспитатели</w:t>
            </w:r>
          </w:p>
        </w:tc>
      </w:tr>
      <w:tr w:rsidR="00916934" w:rsidRPr="00423E05" w:rsidTr="00806EB9">
        <w:tc>
          <w:tcPr>
            <w:tcW w:w="1559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Закаливающие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мероприятия</w:t>
            </w:r>
          </w:p>
        </w:tc>
        <w:tc>
          <w:tcPr>
            <w:tcW w:w="6237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Система мероприятий с учетом состояния здо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ровья, физического развития, индивидуальных особенностей детей: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элементы закаливания в повседневной жизни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(умывание прохладной водой, широкая аэрация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помещений, обтирание);</w:t>
            </w:r>
          </w:p>
          <w:p w:rsidR="00916934" w:rsidRPr="00423E05" w:rsidRDefault="00916934" w:rsidP="00806EB9">
            <w:pPr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21" w:firstLine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закаливающие мероприятия в сочетании с физическими упражнениями (правильно организованная прогулка, 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солнечные и водные процедуры в сочетании с </w:t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физическими упражнениями);</w:t>
            </w:r>
          </w:p>
          <w:p w:rsidR="00916934" w:rsidRPr="00423E05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sz w:val="24"/>
                <w:szCs w:val="24"/>
              </w:rPr>
              <w:t>- воздушные ванны;</w:t>
            </w:r>
          </w:p>
          <w:p w:rsidR="00916934" w:rsidRPr="00423E05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23E05"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423E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6934" w:rsidRPr="00423E05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sz w:val="24"/>
                <w:szCs w:val="24"/>
              </w:rPr>
              <w:t>- полоскание полости рта кипяченой водой;</w:t>
            </w:r>
          </w:p>
          <w:p w:rsidR="00916934" w:rsidRPr="00423E05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sz w:val="24"/>
                <w:szCs w:val="24"/>
              </w:rPr>
              <w:t>- топтание по рефлекторным и мокрым дорожкам;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sz w:val="24"/>
                <w:szCs w:val="24"/>
              </w:rPr>
              <w:t>-сон без маек.</w:t>
            </w:r>
          </w:p>
        </w:tc>
        <w:tc>
          <w:tcPr>
            <w:tcW w:w="1701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 учетом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закаливаю-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щего</w:t>
            </w:r>
            <w:proofErr w:type="spellEnd"/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меро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приятия</w:t>
            </w:r>
          </w:p>
        </w:tc>
        <w:tc>
          <w:tcPr>
            <w:tcW w:w="1560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 плану и в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от характера 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закаливаю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щего меро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приятия</w:t>
            </w:r>
          </w:p>
        </w:tc>
        <w:tc>
          <w:tcPr>
            <w:tcW w:w="1842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 усмотрению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медицинских работ</w:t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ников</w:t>
            </w:r>
          </w:p>
        </w:tc>
        <w:tc>
          <w:tcPr>
            <w:tcW w:w="1843" w:type="dxa"/>
            <w:shd w:val="clear" w:color="auto" w:fill="auto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Меди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цинский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работник,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воспитатели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 специали</w:t>
            </w:r>
            <w:r w:rsidRPr="00423E0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сты ДОУ</w:t>
            </w:r>
          </w:p>
        </w:tc>
      </w:tr>
      <w:tr w:rsidR="00916934" w:rsidRPr="00423E05" w:rsidTr="00806EB9">
        <w:tc>
          <w:tcPr>
            <w:tcW w:w="1559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-37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Индивидуальная работа </w:t>
            </w: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в режиме дня</w:t>
            </w:r>
          </w:p>
        </w:tc>
        <w:tc>
          <w:tcPr>
            <w:tcW w:w="6237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Проводится с отдельными детьми или по под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группам с целью стимулирования к двигательной 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активности, самостоятельным играм и упражне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ниям. Предусматривает оказание помощи детям, не усвоившим программный материал на заняти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ях, имеющим нарушения в развитии. 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Содействует укреплению здоровья и улучше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нию физического развития ослабленных детей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 спортив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ном зале</w:t>
            </w:r>
          </w:p>
        </w:tc>
        <w:tc>
          <w:tcPr>
            <w:tcW w:w="1560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Устанавлива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ется индиви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дуально</w:t>
            </w:r>
          </w:p>
        </w:tc>
        <w:tc>
          <w:tcPr>
            <w:tcW w:w="1842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Устанавливается 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</w:t>
            </w:r>
          </w:p>
        </w:tc>
        <w:tc>
          <w:tcPr>
            <w:tcW w:w="1843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Инструкторы по </w:t>
            </w:r>
            <w:proofErr w:type="spellStart"/>
            <w:proofErr w:type="gramStart"/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физ.культуре</w:t>
            </w:r>
            <w:proofErr w:type="spellEnd"/>
            <w:proofErr w:type="gramEnd"/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3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Воспитатели</w:t>
            </w:r>
          </w:p>
        </w:tc>
      </w:tr>
      <w:tr w:rsidR="00916934" w:rsidRPr="00423E05" w:rsidTr="00806EB9">
        <w:tc>
          <w:tcPr>
            <w:tcW w:w="1559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tabs>
                <w:tab w:val="left" w:pos="2520"/>
              </w:tabs>
              <w:autoSpaceDE w:val="0"/>
              <w:autoSpaceDN w:val="0"/>
              <w:adjustRightInd w:val="0"/>
              <w:spacing w:after="0"/>
              <w:ind w:right="96" w:firstLine="10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Праздники, досуги,  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tabs>
                <w:tab w:val="left" w:pos="2520"/>
              </w:tabs>
              <w:autoSpaceDE w:val="0"/>
              <w:autoSpaceDN w:val="0"/>
              <w:adjustRightInd w:val="0"/>
              <w:spacing w:after="0"/>
              <w:ind w:right="96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развле</w:t>
            </w: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чения</w:t>
            </w:r>
          </w:p>
        </w:tc>
        <w:tc>
          <w:tcPr>
            <w:tcW w:w="6237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7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Способствуют закреплению полученных навы</w:t>
            </w:r>
            <w:r w:rsidRPr="00423E0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 xml:space="preserve">ков, активизации физиологических процессов в 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организме под влиянием усиленной двигатель</w:t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активности в сочетании с эмоциями</w:t>
            </w:r>
          </w:p>
        </w:tc>
        <w:tc>
          <w:tcPr>
            <w:tcW w:w="1701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На </w:t>
            </w:r>
            <w:proofErr w:type="gramStart"/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воз</w:t>
            </w:r>
            <w:r w:rsidRPr="00423E0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духе,  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или</w:t>
            </w:r>
            <w:proofErr w:type="gramEnd"/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спор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423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тивной </w:t>
            </w: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площадке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1 раз в неделю</w:t>
            </w:r>
          </w:p>
        </w:tc>
        <w:tc>
          <w:tcPr>
            <w:tcW w:w="1842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Не более 30</w:t>
            </w:r>
          </w:p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16934" w:rsidRPr="00423E05" w:rsidRDefault="00916934" w:rsidP="00806EB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15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23E05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</w:tbl>
    <w:p w:rsidR="00916934" w:rsidRDefault="00916934" w:rsidP="00916934">
      <w:pPr>
        <w:rPr>
          <w:rFonts w:ascii="Times New Roman" w:hAnsi="Times New Roman" w:cs="Times New Roman"/>
          <w:sz w:val="24"/>
          <w:szCs w:val="24"/>
        </w:rPr>
        <w:sectPr w:rsidR="00916934" w:rsidSect="00F42107">
          <w:pgSz w:w="16838" w:h="11906" w:orient="landscape"/>
          <w:pgMar w:top="1134" w:right="851" w:bottom="850" w:left="993" w:header="708" w:footer="708" w:gutter="0"/>
          <w:cols w:space="708"/>
          <w:docGrid w:linePitch="360"/>
        </w:sectPr>
      </w:pPr>
    </w:p>
    <w:p w:rsidR="00916934" w:rsidRPr="006830E0" w:rsidRDefault="00916934" w:rsidP="0091693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B050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386054F" wp14:editId="27869459">
            <wp:simplePos x="0" y="0"/>
            <wp:positionH relativeFrom="column">
              <wp:posOffset>-494665</wp:posOffset>
            </wp:positionH>
            <wp:positionV relativeFrom="paragraph">
              <wp:posOffset>-288290</wp:posOffset>
            </wp:positionV>
            <wp:extent cx="10697365" cy="7775575"/>
            <wp:effectExtent l="0" t="0" r="8890" b="0"/>
            <wp:wrapNone/>
            <wp:docPr id="2" name="Рисунок 1" descr="C:\Users\Admin\Desktop\fon-prirod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n-priroda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365" cy="777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934" w:rsidRPr="00546EB4" w:rsidRDefault="00916934" w:rsidP="0091693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46EB4">
        <w:rPr>
          <w:rFonts w:ascii="Times New Roman" w:hAnsi="Times New Roman" w:cs="Times New Roman"/>
          <w:b/>
          <w:i/>
          <w:color w:val="00B050"/>
          <w:sz w:val="40"/>
          <w:szCs w:val="40"/>
        </w:rPr>
        <w:t>Режим дня в летний оздоровительный период</w:t>
      </w:r>
    </w:p>
    <w:tbl>
      <w:tblPr>
        <w:tblpPr w:leftFromText="180" w:rightFromText="180" w:vertAnchor="text" w:horzAnchor="margin" w:tblpXSpec="center" w:tblpY="148"/>
        <w:tblW w:w="13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879"/>
        <w:gridCol w:w="1880"/>
        <w:gridCol w:w="1879"/>
        <w:gridCol w:w="2228"/>
        <w:gridCol w:w="2228"/>
      </w:tblGrid>
      <w:tr w:rsidR="00916934" w:rsidRPr="0056211D" w:rsidTr="00806EB9">
        <w:tc>
          <w:tcPr>
            <w:tcW w:w="3510" w:type="dxa"/>
          </w:tcPr>
          <w:p w:rsidR="00916934" w:rsidRPr="006038F4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879" w:type="dxa"/>
          </w:tcPr>
          <w:p w:rsidR="00916934" w:rsidRPr="006038F4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 раннего возраста</w:t>
            </w:r>
          </w:p>
        </w:tc>
        <w:tc>
          <w:tcPr>
            <w:tcW w:w="1880" w:type="dxa"/>
          </w:tcPr>
          <w:p w:rsidR="00916934" w:rsidRPr="006038F4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младшая  группы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79" w:type="dxa"/>
          </w:tcPr>
          <w:p w:rsidR="00916934" w:rsidRPr="006038F4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2228" w:type="dxa"/>
          </w:tcPr>
          <w:p w:rsidR="00916934" w:rsidRPr="006038F4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228" w:type="dxa"/>
          </w:tcPr>
          <w:p w:rsidR="00916934" w:rsidRPr="006038F4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916934" w:rsidRPr="0056211D" w:rsidTr="00806EB9">
        <w:tc>
          <w:tcPr>
            <w:tcW w:w="351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детей, игры, дежурство, утренняя гимнастика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0 – 8.10</w:t>
            </w:r>
          </w:p>
        </w:tc>
        <w:tc>
          <w:tcPr>
            <w:tcW w:w="188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0 – 8.20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0 – 8.20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0 – 8.20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0 – 8.10</w:t>
            </w:r>
          </w:p>
        </w:tc>
      </w:tr>
      <w:tr w:rsidR="00916934" w:rsidRPr="0056211D" w:rsidTr="00806EB9">
        <w:tc>
          <w:tcPr>
            <w:tcW w:w="351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8.10 – 8.3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8.20 – 8.40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8.20 – 8.40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8.30 – 8.5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8.30 – 8.5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6934" w:rsidRPr="0056211D" w:rsidTr="00806EB9">
        <w:tc>
          <w:tcPr>
            <w:tcW w:w="351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деятельность, подготовка к прогулке, выход на прогулку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8.45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9.05</w:t>
            </w:r>
          </w:p>
        </w:tc>
        <w:tc>
          <w:tcPr>
            <w:tcW w:w="188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8.45 – 9.05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8.45 – 9.05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8.55 – 9.05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8.55 – 9.05</w:t>
            </w:r>
          </w:p>
        </w:tc>
      </w:tr>
      <w:tr w:rsidR="00916934" w:rsidRPr="0056211D" w:rsidTr="00806EB9">
        <w:tc>
          <w:tcPr>
            <w:tcW w:w="351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 </w:t>
            </w:r>
          </w:p>
        </w:tc>
        <w:tc>
          <w:tcPr>
            <w:tcW w:w="188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</w:tr>
      <w:tr w:rsidR="00916934" w:rsidRPr="0056211D" w:rsidTr="00806EB9">
        <w:tc>
          <w:tcPr>
            <w:tcW w:w="351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 (игры, наблюдения, труд, специально организованная деятельность)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9.10 – 11.0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9.10 – 11.15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11.30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12.00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12.15</w:t>
            </w:r>
          </w:p>
        </w:tc>
      </w:tr>
      <w:tr w:rsidR="00916934" w:rsidRPr="0056211D" w:rsidTr="00806EB9">
        <w:tc>
          <w:tcPr>
            <w:tcW w:w="351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11.30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12.10</w:t>
            </w:r>
          </w:p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12.20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11.50 – 12.20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12.10 – 12.40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12.30 – 13.00</w:t>
            </w:r>
          </w:p>
        </w:tc>
      </w:tr>
      <w:tr w:rsidR="00916934" w:rsidRPr="0056211D" w:rsidTr="00806EB9">
        <w:tc>
          <w:tcPr>
            <w:tcW w:w="351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12.10 – 15.00</w:t>
            </w:r>
          </w:p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12.20 – 15.00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12.20 – 15.00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12.40 – 15.00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13.00 – 15.00</w:t>
            </w:r>
          </w:p>
        </w:tc>
      </w:tr>
      <w:tr w:rsidR="00916934" w:rsidRPr="0056211D" w:rsidTr="00806EB9">
        <w:tc>
          <w:tcPr>
            <w:tcW w:w="351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подъём, оздоровительные и гигиенические процедуры, полдник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15.45</w:t>
            </w:r>
          </w:p>
        </w:tc>
        <w:tc>
          <w:tcPr>
            <w:tcW w:w="188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15.45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15.45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15.45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15.45</w:t>
            </w:r>
          </w:p>
        </w:tc>
      </w:tr>
      <w:tr w:rsidR="00916934" w:rsidRPr="0056211D" w:rsidTr="00806EB9">
        <w:tc>
          <w:tcPr>
            <w:tcW w:w="351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16.10-18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880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 – 18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879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 – 18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 – 18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228" w:type="dxa"/>
          </w:tcPr>
          <w:p w:rsidR="00916934" w:rsidRPr="0056211D" w:rsidRDefault="00916934" w:rsidP="00806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 – 18</w:t>
            </w:r>
            <w:r w:rsidRPr="0056211D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916934" w:rsidRDefault="00916934" w:rsidP="00916934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916934" w:rsidRDefault="00916934" w:rsidP="00916934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16934" w:rsidRDefault="00916934" w:rsidP="00916934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16934" w:rsidRDefault="00916934" w:rsidP="0091693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  <w:sectPr w:rsidR="00916934" w:rsidSect="00423E05">
          <w:pgSz w:w="16838" w:h="11906" w:orient="landscape"/>
          <w:pgMar w:top="850" w:right="993" w:bottom="426" w:left="851" w:header="708" w:footer="708" w:gutter="0"/>
          <w:cols w:space="708"/>
          <w:docGrid w:linePitch="360"/>
        </w:sectPr>
      </w:pPr>
    </w:p>
    <w:p w:rsidR="00916934" w:rsidRPr="000B6A14" w:rsidRDefault="00916934" w:rsidP="00916934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B6A14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Перспективный план мероприятий с детьми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2689"/>
        <w:gridCol w:w="5103"/>
        <w:gridCol w:w="2381"/>
      </w:tblGrid>
      <w:tr w:rsidR="00916934" w:rsidRPr="001B30B4" w:rsidTr="00806EB9">
        <w:tc>
          <w:tcPr>
            <w:tcW w:w="2689" w:type="dxa"/>
          </w:tcPr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проведения. 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дня </w:t>
            </w: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16934" w:rsidRPr="001B30B4" w:rsidTr="00806EB9">
        <w:tc>
          <w:tcPr>
            <w:tcW w:w="10173" w:type="dxa"/>
            <w:gridSpan w:val="3"/>
          </w:tcPr>
          <w:p w:rsidR="0091693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«Здравствуй, </w:t>
            </w:r>
            <w:proofErr w:type="gramStart"/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лето!»</w:t>
            </w:r>
            <w:proofErr w:type="gramEnd"/>
          </w:p>
        </w:tc>
      </w:tr>
      <w:tr w:rsidR="00916934" w:rsidRPr="001B30B4" w:rsidTr="00806EB9"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01.06.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день защиты детей.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C343F6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275709">
              <w:rPr>
                <w:rFonts w:ascii="Times New Roman" w:hAnsi="Times New Roman" w:cs="Times New Roman"/>
              </w:rPr>
              <w:t xml:space="preserve">- </w:t>
            </w:r>
            <w:r w:rsidRPr="00C343F6">
              <w:rPr>
                <w:rFonts w:ascii="Times New Roman" w:eastAsia="Times New Roman" w:hAnsi="Times New Roman" w:cs="Times New Roman"/>
                <w:sz w:val="24"/>
              </w:rPr>
              <w:t xml:space="preserve">Спортивно-музыкальное развлечение </w:t>
            </w:r>
            <w:r w:rsidRPr="00C343F6">
              <w:rPr>
                <w:rFonts w:ascii="Times New Roman" w:eastAsia="Times New Roman" w:hAnsi="Times New Roman" w:cs="Times New Roman"/>
                <w:sz w:val="24"/>
                <w:shd w:val="clear" w:color="auto" w:fill="FAFAFD"/>
              </w:rPr>
              <w:t>«Первый летний день в году не отдаст детей в беду»</w:t>
            </w:r>
            <w:r w:rsidRPr="00C343F6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916934" w:rsidRPr="001B5F6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«Лето снова с нами»</w:t>
            </w:r>
            <w:r w:rsidRPr="001B5F6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16934" w:rsidRPr="00FB719A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FB71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Стендовая информация для родителей «Права детей»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7570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75709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Рисунки на асфальте «Счастливое детство моё»</w:t>
            </w:r>
            <w:r w:rsidRPr="002757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:rsidR="00916934" w:rsidRPr="00F140E7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140E7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916934" w:rsidRPr="001B30B4" w:rsidTr="00806EB9">
        <w:trPr>
          <w:trHeight w:val="114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02.06.</w:t>
            </w:r>
          </w:p>
          <w:p w:rsidR="00916934" w:rsidRPr="001B5F69" w:rsidRDefault="00916934" w:rsidP="00806EB9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русских народных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русских народных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-Рассматривание иллюстраций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-Драматизация любимых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5F69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 рисунков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«Моя любимая сказка»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53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             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Безопасное лето!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146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05.06.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Всемирный день охраны окружающей среды (День эколога).</w:t>
            </w: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1B5F69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Экологическая тропа 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в мир природы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на тему «Берегите природу!».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99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06.06.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Пушкинский день России (День русского языка).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Знакомьтесь, сказочник!»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итературный час по творчеству </w:t>
            </w:r>
            <w:proofErr w:type="spellStart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Оформление выставки на общем стенде детских 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унков «Любимый сказочный герой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«Кто смешнее придумает название»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C343F6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«Дорисуй героя»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6934" w:rsidRPr="001B30B4" w:rsidTr="00806EB9">
        <w:trPr>
          <w:trHeight w:val="46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07.06.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день друзей.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Беседы: «Кто такой друг?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», «Для чего нужны друзья».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П/и на прогулке: «Классики», «Скак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алки», «Мышеловка»,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«К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арусели».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-Рисование портрета друга.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50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08.06.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ПДД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упражнения: закрепление ПДД на площадке с дорожн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разметкой.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южетно-ролевая игра «ДПС»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ворческая мастерская: рисование иллюстраций по прочитанному, чтение стихов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 рассказов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699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09.06.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 медицинского</w:t>
            </w:r>
            <w:proofErr w:type="gramEnd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</w:t>
            </w:r>
            <w:r w:rsidRPr="001B30B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-Утренняя гимнастика на площа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дке «Путешествие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Спортландию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916934" w:rsidRPr="009E33F2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с рассматриванием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иллюстраций: «Профессия врач».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 о здоровье: «Если что у вас болит, вам поможет Айболит», «Живые витамины», «Вредная еда».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Нарисуй 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юбимого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героя из сказки «Мойдодыр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» 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Чуковского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6934" w:rsidRPr="001B30B4" w:rsidTr="00806EB9">
        <w:trPr>
          <w:trHeight w:val="53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               «Лето в моем крае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381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4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13.06.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День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4038B">
              <w:rPr>
                <w:rFonts w:ascii="Times New Roman" w:hAnsi="Times New Roman" w:cs="Times New Roman"/>
                <w:b/>
                <w:sz w:val="24"/>
                <w:szCs w:val="24"/>
              </w:rPr>
              <w:t>за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2.06.2022)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81039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1039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Квест </w:t>
            </w:r>
            <w:r w:rsidRPr="0081039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</w:t>
            </w:r>
            <w:proofErr w:type="gramEnd"/>
            <w:r w:rsidRPr="0081039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Мы живем в России».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альбомов «Столица - Москва».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Беседы: «Кунашак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– родина моя», «Наш флаг и наш герб».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eorgia" w:hAnsi="Georgia"/>
                <w:shd w:val="clear" w:color="auto" w:fill="FAFAFD"/>
              </w:rPr>
              <w:t xml:space="preserve">- </w:t>
            </w:r>
            <w:r w:rsidRPr="00EA752C">
              <w:rPr>
                <w:rFonts w:ascii="Georgia" w:eastAsia="Times New Roman" w:hAnsi="Georgia" w:cs="Times New Roman"/>
                <w:shd w:val="clear" w:color="auto" w:fill="FAFAFD"/>
              </w:rPr>
              <w:t>Выставка рисунков «Россия – Родина моя»</w:t>
            </w:r>
            <w:r>
              <w:rPr>
                <w:rFonts w:ascii="Georgia" w:eastAsia="Times New Roman" w:hAnsi="Georgia" w:cs="Times New Roman"/>
                <w:shd w:val="clear" w:color="auto" w:fill="FAFAFD"/>
              </w:rPr>
              <w:t xml:space="preserve">. 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 </w:t>
            </w:r>
          </w:p>
        </w:tc>
      </w:tr>
      <w:tr w:rsidR="00916934" w:rsidRPr="001B30B4" w:rsidTr="00806EB9">
        <w:trPr>
          <w:trHeight w:val="54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14.06.</w:t>
            </w:r>
          </w:p>
          <w:p w:rsidR="00916934" w:rsidRPr="00BD6A4E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растений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экологической тропе 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«Зелёная аптека».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 «Зеленая аптека, «Что в поле растет?»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«Найди наши деревья», «Выбери и назови кустарники»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FF3D8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Лепка, рисование, аппликация по теме дня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15.06.</w:t>
            </w:r>
          </w:p>
          <w:p w:rsidR="00916934" w:rsidRPr="00BD6A4E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насекомы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BD6A4E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экологической тропе 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 - беседа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«По муравьиной тропе»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Лепка, рисование, аппликация по теме дня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BD6A4E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альбома «Природа моего края»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48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16.06.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птиц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Загадки про объекты живого мира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альбомов, фотографий, открыток,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слайдов с изображением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о птицах родного края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Рисование по замыслу.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Лепка, рисование, аппликация по теме дня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295"/>
        </w:trPr>
        <w:tc>
          <w:tcPr>
            <w:tcW w:w="10173" w:type="dxa"/>
            <w:gridSpan w:val="3"/>
          </w:tcPr>
          <w:p w:rsidR="00916934" w:rsidRPr="00E46D10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              «Неделя искусств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16934" w:rsidRPr="001B30B4" w:rsidTr="00806EB9">
        <w:trPr>
          <w:trHeight w:val="41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19.06.</w:t>
            </w:r>
          </w:p>
          <w:p w:rsidR="00916934" w:rsidRPr="009B29E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 </w:t>
            </w:r>
            <w:r w:rsidRPr="009B29E2">
              <w:rPr>
                <w:rFonts w:ascii="Times New Roman" w:hAnsi="Times New Roman" w:cs="Times New Roman"/>
                <w:sz w:val="24"/>
                <w:szCs w:val="24"/>
              </w:rPr>
              <w:t>День отца.</w:t>
            </w:r>
          </w:p>
          <w:p w:rsidR="00916934" w:rsidRPr="003F3B17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103" w:type="dxa"/>
          </w:tcPr>
          <w:p w:rsidR="00916934" w:rsidRPr="009B29E2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BE565A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</w:rPr>
            </w:pPr>
            <w:r w:rsidRPr="00BE565A">
              <w:rPr>
                <w:rFonts w:ascii="Times New Roman" w:hAnsi="Times New Roman" w:cs="Times New Roman"/>
              </w:rPr>
              <w:t>- Спортивно-оздоровительная квест-игра «Физкульт-Ура!»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65A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9B29E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29E2">
              <w:rPr>
                <w:rFonts w:ascii="Times New Roman" w:hAnsi="Times New Roman" w:cs="Times New Roman"/>
                <w:sz w:val="24"/>
                <w:szCs w:val="24"/>
              </w:rPr>
              <w:t>- Рисование «Как мы проводим время дома».</w:t>
            </w:r>
          </w:p>
          <w:p w:rsidR="00916934" w:rsidRPr="00C343F6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hAnsi="Times New Roman" w:cs="Times New Roman"/>
                <w:sz w:val="24"/>
                <w:szCs w:val="24"/>
              </w:rPr>
              <w:t>_ Чтение сказок, рассказов по данной тематике дня.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 </w:t>
            </w:r>
          </w:p>
        </w:tc>
      </w:tr>
      <w:tr w:rsidR="00916934" w:rsidRPr="001B30B4" w:rsidTr="00806EB9">
        <w:trPr>
          <w:trHeight w:val="41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20.06.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нарядного участка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Уход за клумбами, труд в саду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Поделки из природного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Изготовление гербариев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Работа с бросовым материалом и бумагой «Украсим участок»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4970D6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Рисование «Краски лета», «Летний пейзаж»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41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21.06.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осторожного пешехода.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 о правилах поведения на дороге.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Оформление газеты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дорожного движения».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72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22.06.</w:t>
            </w:r>
          </w:p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Знаем, помним, гордимся!</w:t>
            </w:r>
          </w:p>
          <w:p w:rsidR="00916934" w:rsidRPr="00C343F6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22.06.1941 год – начало войны с немецкими захватчиками).</w:t>
            </w:r>
          </w:p>
        </w:tc>
        <w:tc>
          <w:tcPr>
            <w:tcW w:w="5103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3F3B17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презентаций о ВОВ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916934" w:rsidRDefault="00916934" w:rsidP="00806EB9">
            <w:pPr>
              <w:shd w:val="clear" w:color="auto" w:fill="FFFFFF" w:themeFill="background1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С/р игры: «Летчики», «Танкисты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88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Экскурсия к мемориалу, скверу памяти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4970D6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рисунков для выставки в ДОУ «Знаем, помним, гордимся!»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70D6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492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3.06.</w:t>
            </w: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16934" w:rsidRPr="009B29E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музыки</w:t>
            </w:r>
            <w:r w:rsidRPr="009B2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16934" w:rsidRPr="009B29E2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9B29E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-Хороводы, танцевальные игры «Делай так», «Не делай так»</w:t>
            </w:r>
            <w:r w:rsidRPr="009B29E2">
              <w:rPr>
                <w:rFonts w:ascii="Arial" w:eastAsia="Times New Roman" w:hAnsi="Arial" w:cs="Arial"/>
                <w:sz w:val="21"/>
                <w:szCs w:val="21"/>
              </w:rPr>
              <w:t>.</w:t>
            </w:r>
          </w:p>
          <w:p w:rsidR="00916934" w:rsidRPr="009B29E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Слушание «Звуки природы»</w:t>
            </w:r>
          </w:p>
          <w:p w:rsidR="00916934" w:rsidRPr="009B29E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- Песни «Колокольчик», «Кукушка», «Дождик», «Лесная песенка», «Лето – это красота»</w:t>
            </w:r>
          </w:p>
          <w:p w:rsidR="00916934" w:rsidRPr="009B29E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9B29E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на песке</w:t>
            </w:r>
            <w:r w:rsidRPr="009B29E2">
              <w:rPr>
                <w:rFonts w:ascii="Arial" w:eastAsia="Times New Roman" w:hAnsi="Arial" w:cs="Arial"/>
                <w:sz w:val="21"/>
                <w:szCs w:val="21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9E2">
              <w:rPr>
                <w:rFonts w:ascii="Times New Roman" w:eastAsia="Times New Roman" w:hAnsi="Times New Roman" w:cs="Times New Roman"/>
                <w:sz w:val="24"/>
                <w:szCs w:val="24"/>
              </w:rPr>
              <w:t>- М/и «Возьми флажок», «Найди пару», «Спой, как тебя зовут».</w:t>
            </w:r>
          </w:p>
        </w:tc>
        <w:tc>
          <w:tcPr>
            <w:tcW w:w="2381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6934" w:rsidRPr="001B30B4" w:rsidRDefault="00916934" w:rsidP="0091693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9"/>
        <w:gridCol w:w="5244"/>
        <w:gridCol w:w="1979"/>
      </w:tblGrid>
      <w:tr w:rsidR="00916934" w:rsidRPr="001B30B4" w:rsidTr="00806EB9">
        <w:trPr>
          <w:trHeight w:val="552"/>
        </w:trPr>
        <w:tc>
          <w:tcPr>
            <w:tcW w:w="9912" w:type="dxa"/>
            <w:gridSpan w:val="3"/>
          </w:tcPr>
          <w:p w:rsidR="00916934" w:rsidRPr="00E46D10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«Неделя занимательных превращений»</w:t>
            </w:r>
          </w:p>
        </w:tc>
      </w:tr>
      <w:tr w:rsidR="00916934" w:rsidRPr="001B30B4" w:rsidTr="00806EB9">
        <w:trPr>
          <w:trHeight w:val="62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26.06.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Друзья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Апачи и </w:t>
            </w:r>
            <w:proofErr w:type="spellStart"/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Каманчи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мультфильмов из серии "Приключения </w:t>
            </w:r>
            <w:proofErr w:type="spellStart"/>
            <w:r w:rsidRPr="001670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Болека</w:t>
            </w:r>
            <w:proofErr w:type="spellEnd"/>
            <w:r w:rsidRPr="0016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670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6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1670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Лелека</w:t>
            </w:r>
            <w:proofErr w:type="spellEnd"/>
            <w:r w:rsidRPr="00167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":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«Индейский трофей», «Индейский идол»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-П/и: «Учимся бросать лассо – ловим буйвола», «Мы охотимся на пуму», «Земля, вода, огонь, воздух» - с мячом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Эстафета «Индейцы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лучшие наездники».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62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27.06.</w:t>
            </w:r>
          </w:p>
          <w:p w:rsidR="00916934" w:rsidRPr="005E6759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Джунгли зовут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Зарядка «Забавные животные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-Беседа «Интересные факты о животных жарких стран», «Зачем тигру полоски, а жирафу пятна»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Д/и «Животные и их детеныши», «Поможем директору зоопарка», «Кто это», «Кто живет в пустыне».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-Чтение: Н.И. Сладков «Разноцветная земля.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Пустыня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</w:t>
            </w:r>
            <w:proofErr w:type="spellStart"/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Песчанкин</w:t>
            </w:r>
            <w:proofErr w:type="spellEnd"/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дом. Черепаха. Разговоры в песках.»,</w:t>
            </w:r>
          </w:p>
          <w:p w:rsidR="00916934" w:rsidRPr="005E6759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 </w:t>
            </w:r>
            <w:proofErr w:type="spellStart"/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Р.Киплинг</w:t>
            </w:r>
            <w:proofErr w:type="spellEnd"/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«Откуда у верблюда горб» и др.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5E6759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5E675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-Сюжетно – ролевая игра «Мы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E675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-Маугли. Приключения в джунглях».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60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28.06.</w:t>
            </w:r>
          </w:p>
          <w:p w:rsidR="00916934" w:rsidRPr="001B30B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1B30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День 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супергероя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-Зарядка с человеком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пауком</w:t>
            </w:r>
          </w:p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Конкурс «Путешествие по небоскребу»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-Полоса препятствий. </w:t>
            </w:r>
          </w:p>
          <w:p w:rsidR="00916934" w:rsidRPr="001670DA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Посвящение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супергерои. Дети получают супер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геройские имена и рисуют медали.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мячом.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60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29.06.-</w:t>
            </w:r>
          </w:p>
          <w:p w:rsidR="00916934" w:rsidRPr="00D11271" w:rsidRDefault="00916934" w:rsidP="00806EB9">
            <w:pPr>
              <w:pStyle w:val="7"/>
              <w:shd w:val="clear" w:color="auto" w:fill="FFFFFF" w:themeFill="background1"/>
              <w:spacing w:before="0" w:beforeAutospacing="0" w:after="0" w:afterAutospacing="0"/>
              <w:ind w:left="60"/>
              <w:jc w:val="center"/>
              <w:rPr>
                <w:rFonts w:ascii="Arial" w:hAnsi="Arial" w:cs="Arial"/>
                <w:color w:val="181818"/>
              </w:rPr>
            </w:pPr>
            <w:r w:rsidRPr="00D11271">
              <w:rPr>
                <w:rStyle w:val="a00"/>
                <w:bCs/>
                <w:color w:val="181818"/>
              </w:rPr>
              <w:t>«Мир красок и карандаша»</w:t>
            </w:r>
          </w:p>
          <w:p w:rsidR="00916934" w:rsidRPr="00F245CE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D11271" w:rsidRDefault="00916934" w:rsidP="00806EB9">
            <w:pPr>
              <w:pStyle w:val="7"/>
              <w:shd w:val="clear" w:color="auto" w:fill="FFFFFF" w:themeFill="background1"/>
              <w:spacing w:before="0" w:beforeAutospacing="0" w:after="0" w:afterAutospacing="0"/>
              <w:ind w:left="60"/>
              <w:rPr>
                <w:rFonts w:ascii="Arial" w:hAnsi="Arial" w:cs="Arial"/>
                <w:color w:val="181818"/>
              </w:rPr>
            </w:pPr>
            <w:r w:rsidRPr="00D11271">
              <w:rPr>
                <w:rStyle w:val="10"/>
                <w:color w:val="181818"/>
              </w:rPr>
              <w:t>Разгадывание и загадывание загадок.</w:t>
            </w:r>
          </w:p>
          <w:p w:rsidR="00916934" w:rsidRPr="00D11271" w:rsidRDefault="00916934" w:rsidP="00806EB9">
            <w:pPr>
              <w:pStyle w:val="7"/>
              <w:shd w:val="clear" w:color="auto" w:fill="FFFFFF" w:themeFill="background1"/>
              <w:spacing w:before="0" w:beforeAutospacing="0" w:after="0" w:afterAutospacing="0"/>
              <w:ind w:left="60"/>
              <w:rPr>
                <w:rStyle w:val="10"/>
                <w:color w:val="181818"/>
              </w:rPr>
            </w:pPr>
            <w:r w:rsidRPr="00D11271">
              <w:rPr>
                <w:rStyle w:val="10"/>
                <w:color w:val="181818"/>
              </w:rPr>
              <w:t>Мастерская «Юного художника» - по выбору педагога.</w:t>
            </w:r>
          </w:p>
          <w:p w:rsidR="00916934" w:rsidRPr="00D11271" w:rsidRDefault="00916934" w:rsidP="00806EB9">
            <w:pPr>
              <w:pStyle w:val="7"/>
              <w:shd w:val="clear" w:color="auto" w:fill="FFFFFF" w:themeFill="background1"/>
              <w:spacing w:before="0" w:beforeAutospacing="0" w:after="0" w:afterAutospacing="0"/>
              <w:ind w:left="60"/>
              <w:rPr>
                <w:rStyle w:val="10"/>
                <w:color w:val="181818"/>
              </w:rPr>
            </w:pPr>
            <w:r w:rsidRPr="00D11271">
              <w:rPr>
                <w:rStyle w:val="10"/>
                <w:color w:val="181818"/>
              </w:rPr>
              <w:t>- Развивающее упражнение «Узнаем характер героя по контурному рисунку»</w:t>
            </w:r>
          </w:p>
          <w:p w:rsidR="00916934" w:rsidRPr="00D11271" w:rsidRDefault="00916934" w:rsidP="00806EB9">
            <w:pPr>
              <w:pStyle w:val="7"/>
              <w:shd w:val="clear" w:color="auto" w:fill="FFFFFF" w:themeFill="background1"/>
              <w:spacing w:before="0" w:beforeAutospacing="0" w:after="0" w:afterAutospacing="0"/>
              <w:ind w:left="60"/>
              <w:rPr>
                <w:rFonts w:ascii="Arial" w:hAnsi="Arial" w:cs="Arial"/>
                <w:color w:val="181818"/>
              </w:rPr>
            </w:pPr>
            <w:r w:rsidRPr="00D11271">
              <w:rPr>
                <w:rStyle w:val="10"/>
                <w:color w:val="181818"/>
              </w:rPr>
              <w:t>-показать детям возможности контурной линии при изображении характера героев, развивать воображение, фантазию, творчество.</w:t>
            </w:r>
          </w:p>
          <w:p w:rsidR="00916934" w:rsidRPr="00D11271" w:rsidRDefault="00916934" w:rsidP="00806EB9">
            <w:pPr>
              <w:pStyle w:val="7"/>
              <w:shd w:val="clear" w:color="auto" w:fill="FFFFFF" w:themeFill="background1"/>
              <w:spacing w:before="0" w:beforeAutospacing="0" w:after="0" w:afterAutospacing="0"/>
              <w:rPr>
                <w:rFonts w:ascii="Arial" w:hAnsi="Arial" w:cs="Arial"/>
                <w:color w:val="181818"/>
              </w:rPr>
            </w:pPr>
            <w:r w:rsidRPr="00D11271">
              <w:rPr>
                <w:rStyle w:val="10"/>
                <w:color w:val="181818"/>
              </w:rPr>
              <w:t>Подвижная игра «Сделай фигуру» (по принципу «Море волнуется раз...»).</w:t>
            </w:r>
          </w:p>
          <w:p w:rsidR="00916934" w:rsidRPr="00D1127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271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D112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11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D11271" w:rsidRDefault="00916934" w:rsidP="00806EB9">
            <w:pPr>
              <w:pStyle w:val="7"/>
              <w:shd w:val="clear" w:color="auto" w:fill="FFFFFF" w:themeFill="background1"/>
              <w:spacing w:before="0" w:beforeAutospacing="0" w:after="0" w:afterAutospacing="0"/>
              <w:rPr>
                <w:rFonts w:ascii="Arial" w:hAnsi="Arial" w:cs="Arial"/>
                <w:color w:val="181818"/>
              </w:rPr>
            </w:pPr>
            <w:r w:rsidRPr="00D11271">
              <w:rPr>
                <w:rStyle w:val="10"/>
                <w:color w:val="181818"/>
              </w:rPr>
              <w:t>Подвижная игра «Сделай фигуру» (по принципу «Море волнуется раз...»).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916934" w:rsidRPr="001B30B4" w:rsidTr="00806EB9">
        <w:trPr>
          <w:trHeight w:val="99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AA4ED0">
              <w:rPr>
                <w:rFonts w:ascii="Times New Roman" w:hAnsi="Times New Roman" w:cs="Times New Roman"/>
                <w:b/>
                <w:sz w:val="24"/>
                <w:szCs w:val="24"/>
              </w:rPr>
              <w:t>.07.</w:t>
            </w:r>
          </w:p>
          <w:p w:rsidR="00916934" w:rsidRPr="00AA4ED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4E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AA4ED0">
              <w:rPr>
                <w:rFonts w:ascii="Times New Roman" w:hAnsi="Times New Roman" w:cs="Times New Roman"/>
                <w:sz w:val="24"/>
                <w:szCs w:val="24"/>
              </w:rPr>
              <w:t>День игр.</w:t>
            </w:r>
          </w:p>
          <w:p w:rsidR="00916934" w:rsidRPr="00AA4ED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AA4ED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AA4ED0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ED0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AA4ED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ED0">
              <w:rPr>
                <w:rFonts w:ascii="Times New Roman" w:hAnsi="Times New Roman" w:cs="Times New Roman"/>
              </w:rPr>
              <w:t xml:space="preserve">- Квест – игра по ПДД «По следам Маши и Медведя». </w:t>
            </w:r>
          </w:p>
          <w:p w:rsidR="00916934" w:rsidRPr="00AA4ED0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ED0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AA4ED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AA4ED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4E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Рисование по данной тематике.</w:t>
            </w:r>
          </w:p>
        </w:tc>
        <w:tc>
          <w:tcPr>
            <w:tcW w:w="1979" w:type="dxa"/>
          </w:tcPr>
          <w:p w:rsidR="00916934" w:rsidRPr="00AA4ED0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AA4ED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педагоги группы </w:t>
            </w:r>
          </w:p>
        </w:tc>
      </w:tr>
      <w:tr w:rsidR="00916934" w:rsidRPr="001B30B4" w:rsidTr="00806EB9">
        <w:trPr>
          <w:trHeight w:val="99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B82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  <w:r w:rsidRPr="009B2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16934" w:rsidRPr="00AA4ED0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«Неделя путешествий»</w:t>
            </w:r>
          </w:p>
        </w:tc>
        <w:tc>
          <w:tcPr>
            <w:tcW w:w="1979" w:type="dxa"/>
          </w:tcPr>
          <w:p w:rsidR="00916934" w:rsidRPr="00AA4ED0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1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C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631C2">
              <w:rPr>
                <w:rFonts w:ascii="Times New Roman" w:hAnsi="Times New Roman" w:cs="Times New Roman"/>
                <w:b/>
                <w:sz w:val="24"/>
                <w:szCs w:val="24"/>
              </w:rPr>
              <w:t>.07.</w:t>
            </w:r>
          </w:p>
          <w:p w:rsidR="00916934" w:rsidRPr="00B631C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B63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31C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веселого пирата</w:t>
            </w:r>
            <w:r w:rsidRPr="00B631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16934" w:rsidRPr="00B631C2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B631C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1C2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«На чем плавал человек».</w:t>
            </w:r>
          </w:p>
          <w:p w:rsidR="00916934" w:rsidRPr="00B631C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B631C2">
              <w:rPr>
                <w:rFonts w:ascii="Times New Roman" w:eastAsia="Times New Roman" w:hAnsi="Times New Roman" w:cs="Times New Roman"/>
                <w:sz w:val="24"/>
                <w:szCs w:val="24"/>
              </w:rPr>
              <w:t>- «Мостик» конструирование из подручного материала.</w:t>
            </w:r>
          </w:p>
          <w:p w:rsidR="00916934" w:rsidRPr="00B631C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B631C2">
              <w:rPr>
                <w:rFonts w:ascii="Times New Roman" w:eastAsia="Times New Roman" w:hAnsi="Times New Roman" w:cs="Times New Roman"/>
                <w:sz w:val="24"/>
                <w:szCs w:val="24"/>
              </w:rPr>
              <w:t>- П/и: «Море волнуется», «Чей дальше» - с мячом», «Прятки»</w:t>
            </w:r>
            <w:proofErr w:type="gramStart"/>
            <w:r w:rsidRPr="00B631C2">
              <w:rPr>
                <w:rFonts w:ascii="Times New Roman" w:eastAsia="Times New Roman" w:hAnsi="Times New Roman" w:cs="Times New Roman"/>
                <w:sz w:val="24"/>
                <w:szCs w:val="24"/>
              </w:rPr>
              <w:t>, Не</w:t>
            </w:r>
            <w:proofErr w:type="gramEnd"/>
            <w:r w:rsidRPr="00B631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разлей воду».</w:t>
            </w:r>
          </w:p>
          <w:p w:rsidR="00916934" w:rsidRPr="00B631C2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C2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C343F6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631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Развлечение «В морском царстве, в подводном государстве».</w:t>
            </w:r>
          </w:p>
        </w:tc>
        <w:tc>
          <w:tcPr>
            <w:tcW w:w="1979" w:type="dxa"/>
          </w:tcPr>
          <w:p w:rsidR="00916934" w:rsidRPr="00B631C2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631C2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B631C2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27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04.07.</w:t>
            </w:r>
          </w:p>
          <w:p w:rsidR="00916934" w:rsidRPr="00580407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в космо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Д/и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«Еда для космонавта»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6934" w:rsidRPr="0085078A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-Рисование, лепка, аппликация «Лунный пейзаж», «Звезды», «Ночное небо», «Космос», «Ракета»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по теме.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II половина дня</w:t>
            </w:r>
          </w:p>
          <w:p w:rsidR="00916934" w:rsidRPr="0085078A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Познавательная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викторин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«Космос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05.07.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в мир природы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флорой и фауной Африки.</w:t>
            </w:r>
          </w:p>
          <w:p w:rsidR="00916934" w:rsidRPr="0085078A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0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с рассматриванием картинок по данной теме.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85078A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1B30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Развлечение для детей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возьму с собой в дорогу»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E3CF2">
              <w:rPr>
                <w:rFonts w:ascii="Times New Roman" w:hAnsi="Times New Roman" w:cs="Times New Roman"/>
                <w:b/>
                <w:sz w:val="24"/>
                <w:szCs w:val="24"/>
              </w:rPr>
              <w:t>.07.</w:t>
            </w:r>
          </w:p>
          <w:p w:rsidR="00916934" w:rsidRPr="003B08A8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Нептуна</w:t>
            </w:r>
          </w:p>
          <w:p w:rsidR="00916934" w:rsidRPr="00DE3CF2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Развлечение для воспитанников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«Праздник Нептуна»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Беседа о традициях праздника.</w:t>
            </w:r>
          </w:p>
          <w:p w:rsidR="00916934" w:rsidRPr="00405B30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Игры с водой на прогулке.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902C7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мелом на асфальте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«Водные жители».</w:t>
            </w:r>
          </w:p>
        </w:tc>
        <w:tc>
          <w:tcPr>
            <w:tcW w:w="1979" w:type="dxa"/>
          </w:tcPr>
          <w:p w:rsidR="00916934" w:rsidRPr="001B30B4" w:rsidRDefault="00375037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16934" w:rsidRPr="001B30B4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</w:tr>
      <w:tr w:rsidR="00916934" w:rsidRPr="001B30B4" w:rsidTr="00806EB9">
        <w:trPr>
          <w:trHeight w:val="52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07.07.</w:t>
            </w:r>
          </w:p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E3CF2">
              <w:rPr>
                <w:rFonts w:ascii="Times New Roman" w:hAnsi="Times New Roman" w:cs="Times New Roman"/>
                <w:sz w:val="24"/>
                <w:szCs w:val="24"/>
              </w:rPr>
              <w:t>Всероссийский день семьи, любви и верности.</w:t>
            </w:r>
            <w:r w:rsidRPr="00B631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 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DE3CF2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DE3CF2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sz w:val="24"/>
                <w:szCs w:val="24"/>
              </w:rPr>
              <w:t>- Беседы на темы: «Семья</w:t>
            </w:r>
            <w:r w:rsidR="00A11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E3CF2">
              <w:rPr>
                <w:rFonts w:ascii="Times New Roman" w:hAnsi="Times New Roman" w:cs="Times New Roman"/>
                <w:sz w:val="24"/>
                <w:szCs w:val="24"/>
              </w:rPr>
              <w:t>-это</w:t>
            </w:r>
            <w:proofErr w:type="gramEnd"/>
            <w:r w:rsidRPr="00DE3CF2">
              <w:rPr>
                <w:rFonts w:ascii="Times New Roman" w:hAnsi="Times New Roman" w:cs="Times New Roman"/>
                <w:sz w:val="24"/>
                <w:szCs w:val="24"/>
              </w:rPr>
              <w:t xml:space="preserve">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ачит Мы</w:t>
            </w:r>
            <w:r w:rsidRPr="00DE3CF2">
              <w:rPr>
                <w:rFonts w:ascii="Times New Roman" w:hAnsi="Times New Roman" w:cs="Times New Roman"/>
                <w:sz w:val="24"/>
                <w:szCs w:val="24"/>
              </w:rPr>
              <w:t xml:space="preserve"> вместе», «Неразлучная семья», «Вся семья вместе и душа на месте».</w:t>
            </w:r>
          </w:p>
          <w:p w:rsidR="00916934" w:rsidRPr="00DE3CF2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DE3CF2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F2">
              <w:rPr>
                <w:rFonts w:ascii="Times New Roman" w:hAnsi="Times New Roman" w:cs="Times New Roman"/>
                <w:sz w:val="24"/>
                <w:szCs w:val="24"/>
              </w:rPr>
              <w:t>- Организация сюжетно-ролевых игр «Семья», «Дочки-матери», «Наш дом» и т.п.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2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DE3CF2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67E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Pr="00967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«Неделя развлечений»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82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10.07.</w:t>
            </w:r>
          </w:p>
          <w:p w:rsidR="00916934" w:rsidRPr="005F7E55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морю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Опыты «Раскрасим воду в разный цвет»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П/и «Не разлей воду»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Слушание «Море в музыке», «Шум моря» (звуки)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С/р игра: «В гостях у жителей подводного царства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 – путешествие «По дну океана вместе с Русалочкой»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1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мыльных пузырей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-Опыты с мылом и водой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-Игры с мыльными пузырями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5F7E55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Аттракционы «Чей пузырь взлетит выше», «Самый большой пузырь», «Лопнет - не лопнет»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612"/>
        </w:trPr>
        <w:tc>
          <w:tcPr>
            <w:tcW w:w="2689" w:type="dxa"/>
          </w:tcPr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12.07.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любимых игр и игрушек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8342E7" w:rsidRDefault="00916934" w:rsidP="00806EB9">
            <w:pPr>
              <w:numPr>
                <w:ilvl w:val="0"/>
                <w:numId w:val="15"/>
              </w:numPr>
              <w:shd w:val="clear" w:color="auto" w:fill="FFFFFF" w:themeFill="background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Утренняя гимнастика «Мы игрушки».</w:t>
            </w:r>
          </w:p>
          <w:p w:rsidR="00916934" w:rsidRPr="008342E7" w:rsidRDefault="00916934" w:rsidP="00806EB9">
            <w:pPr>
              <w:numPr>
                <w:ilvl w:val="0"/>
                <w:numId w:val="15"/>
              </w:numPr>
              <w:shd w:val="clear" w:color="auto" w:fill="FFFFFF" w:themeFill="background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-Беседа «Волшебный мир игрушек» (рассказ воспитателя об истории игрушки, рассматривание иллюстраций и различных игрушек в групповой комнате)</w:t>
            </w:r>
          </w:p>
          <w:p w:rsidR="00916934" w:rsidRPr="008342E7" w:rsidRDefault="00916934" w:rsidP="00806EB9">
            <w:pPr>
              <w:numPr>
                <w:ilvl w:val="0"/>
                <w:numId w:val="15"/>
              </w:numPr>
              <w:shd w:val="clear" w:color="auto" w:fill="FFFFFF" w:themeFill="background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«Моя любимая игрушка» (дети приносят из дома на один день любимые игрушки, вместе с воспитателем устраивают </w:t>
            </w:r>
            <w:r w:rsidRPr="00834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выставку)</w:t>
            </w:r>
          </w:p>
          <w:p w:rsidR="00916934" w:rsidRPr="008342E7" w:rsidRDefault="00916934" w:rsidP="00806EB9">
            <w:pPr>
              <w:numPr>
                <w:ilvl w:val="0"/>
                <w:numId w:val="15"/>
              </w:numPr>
              <w:shd w:val="clear" w:color="auto" w:fill="FFFFFF" w:themeFill="background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4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на тему: «Моя любимая игрушка».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Сюжетно-ролевая игра «Поездка в Детский мир»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48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13.07.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пожарного надзора.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 о правилах П.Б.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Развлечение «Спички детям не игрушки».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Просмотр мультфильмов.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Рисование «Опасные предметы».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50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 ДОУ.</w:t>
            </w:r>
          </w:p>
        </w:tc>
      </w:tr>
      <w:tr w:rsidR="00916934" w:rsidRPr="001B30B4" w:rsidTr="00806EB9">
        <w:trPr>
          <w:trHeight w:val="52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14.07.</w:t>
            </w:r>
          </w:p>
          <w:p w:rsidR="00916934" w:rsidRPr="008342E7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1B30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веселых красо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Словесная дидактическая игра «Кто больше назовет предметов одного цвета»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-Дидактическая игра «Найдем краски для времен года</w:t>
            </w:r>
            <w:proofErr w:type="gramStart"/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Соберем радугу»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-П/и «Краски»,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«Встань на свое место»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8342E7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Нетрадиционное рисование «Рисуем без кисточек и карандашей»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2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               </w:t>
            </w:r>
            <w:r w:rsidRPr="003B08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«Неделя юных исследователей»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72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17.07.</w:t>
            </w:r>
          </w:p>
          <w:p w:rsidR="00916934" w:rsidRPr="008342E7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1B30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народных игр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радостного настроения через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 народными играми (русские и татарские)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народные игры: «Бабки» (используем вместо бабок –кегли); «Горелки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gramEnd"/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Ручеек», «Волк во рву», «Жмурки» и другие.</w:t>
            </w:r>
          </w:p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-Чтение литературных произведений по теме дня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492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18.07.</w:t>
            </w:r>
          </w:p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85A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B85A11">
              <w:rPr>
                <w:rFonts w:ascii="Times New Roman" w:hAnsi="Times New Roman" w:cs="Times New Roman"/>
                <w:sz w:val="24"/>
                <w:szCs w:val="24"/>
              </w:rPr>
              <w:t>Всемирный день китов и дельфинов.</w:t>
            </w:r>
          </w:p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11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85A11">
              <w:rPr>
                <w:rFonts w:ascii="Times New Roman" w:hAnsi="Times New Roman" w:cs="Times New Roman"/>
                <w:sz w:val="24"/>
                <w:szCs w:val="24"/>
              </w:rPr>
              <w:t>- Игра-викторина «Как по морю-океану».</w:t>
            </w:r>
          </w:p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85A11">
              <w:rPr>
                <w:rFonts w:ascii="Times New Roman" w:hAnsi="Times New Roman" w:cs="Times New Roman"/>
                <w:sz w:val="24"/>
                <w:szCs w:val="24"/>
              </w:rPr>
              <w:t xml:space="preserve">- П/игры: «Море волнуется </w:t>
            </w:r>
            <w:proofErr w:type="gramStart"/>
            <w:r w:rsidRPr="00B85A11">
              <w:rPr>
                <w:rFonts w:ascii="Times New Roman" w:hAnsi="Times New Roman" w:cs="Times New Roman"/>
                <w:sz w:val="24"/>
                <w:szCs w:val="24"/>
              </w:rPr>
              <w:t>раз..</w:t>
            </w:r>
            <w:proofErr w:type="gramEnd"/>
            <w:r w:rsidRPr="00B85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A11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85A11">
              <w:rPr>
                <w:rFonts w:ascii="Times New Roman" w:hAnsi="Times New Roman" w:cs="Times New Roman"/>
                <w:sz w:val="24"/>
                <w:szCs w:val="24"/>
              </w:rPr>
              <w:t>- Рисование «Подводный мир».</w:t>
            </w:r>
          </w:p>
        </w:tc>
        <w:tc>
          <w:tcPr>
            <w:tcW w:w="1979" w:type="dxa"/>
          </w:tcPr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85A11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B85A11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444"/>
        </w:trPr>
        <w:tc>
          <w:tcPr>
            <w:tcW w:w="268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19.07.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домашних любимцев.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Беседы  о</w:t>
            </w:r>
            <w:proofErr w:type="gramEnd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домашних животных и о той пользе, которую они приносят людям.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 и картин о домашних животных.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-Оформление альбома «Мой любимый питомец» - фотографии и рисунки детей.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2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20.07.</w:t>
            </w:r>
            <w:r w:rsidRPr="00487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05B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Летний праздник.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 «В гости к лесным зверям».</w:t>
            </w:r>
          </w:p>
          <w:p w:rsidR="00916934" w:rsidRPr="00970EEA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EEA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970EEA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EEA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по данной тематике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21.07.</w:t>
            </w:r>
          </w:p>
          <w:p w:rsidR="00916934" w:rsidRPr="00487D59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87D5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 юного натуралиста</w:t>
            </w:r>
            <w:r w:rsidRPr="00487D59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с рассматриванием картинок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-Чтение художественной литературы природоведческого характера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-Д/и: «Береги природу», «Скажи название» «Узнай растение по листу»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-П/и: «Земля, вода, огонь, воздух» - с мячом, «Солнечные зайчики», «Скакалки»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С/р игра: «Лесное путешествие»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знаков «Правила поведения в лесу»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«Красной книги», альбома «Родной край»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«День добрых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дел</w:t>
            </w:r>
            <w:r w:rsidRPr="00204A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28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E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4.07.</w:t>
            </w:r>
          </w:p>
          <w:p w:rsidR="00916934" w:rsidRPr="00970EEA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sz w:val="21"/>
                <w:szCs w:val="21"/>
              </w:rPr>
            </w:pPr>
            <w:r w:rsidRPr="00970E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970E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День почемучек.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970EEA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EEA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970EEA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sz w:val="21"/>
                <w:szCs w:val="21"/>
              </w:rPr>
            </w:pPr>
            <w:r w:rsidRPr="00970EE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рассматриванием картинок.</w:t>
            </w:r>
          </w:p>
          <w:p w:rsidR="00916934" w:rsidRPr="00970EEA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sz w:val="21"/>
                <w:szCs w:val="21"/>
              </w:rPr>
            </w:pPr>
            <w:r w:rsidRPr="00970EEA">
              <w:rPr>
                <w:rFonts w:ascii="Times New Roman" w:eastAsia="Times New Roman" w:hAnsi="Times New Roman" w:cs="Times New Roman"/>
                <w:sz w:val="24"/>
                <w:szCs w:val="24"/>
              </w:rPr>
              <w:t>- Викторина «Что, где, когда», «Всезнайка».</w:t>
            </w:r>
          </w:p>
          <w:p w:rsidR="00916934" w:rsidRPr="00970EEA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sz w:val="21"/>
                <w:szCs w:val="21"/>
              </w:rPr>
            </w:pPr>
            <w:r w:rsidRPr="00970EEA">
              <w:rPr>
                <w:rFonts w:ascii="Times New Roman" w:eastAsia="Times New Roman" w:hAnsi="Times New Roman" w:cs="Times New Roman"/>
                <w:sz w:val="24"/>
                <w:szCs w:val="24"/>
              </w:rPr>
              <w:t>-Логические задания: найди отличия, ребусы, кроссворды.</w:t>
            </w:r>
          </w:p>
          <w:p w:rsidR="00916934" w:rsidRPr="00970EEA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EEA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970E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70EEA">
              <w:rPr>
                <w:rFonts w:ascii="Times New Roman" w:eastAsia="Times New Roman" w:hAnsi="Times New Roman" w:cs="Times New Roman"/>
                <w:sz w:val="24"/>
                <w:szCs w:val="24"/>
              </w:rPr>
              <w:t>Делаем солнечные часы. Опыты и эксперименты во время прогулки.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288"/>
        </w:trPr>
        <w:tc>
          <w:tcPr>
            <w:tcW w:w="268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25.07.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день дружбы.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Беседа на тему: «Что такое дружба? Для чего нужны друзья?».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«Хорошо и плохо».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Чтение сказки В. Катаева «Цветик-семицветик».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Акция «Подари улыбку другу».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28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26.07.</w:t>
            </w:r>
          </w:p>
          <w:p w:rsidR="00916934" w:rsidRPr="00204A8E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книжки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малышки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Ремонт книжек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-Выставка поделок, игрушек-самоделок «Герои волшебных русских сказок»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204A8E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книжек-малышек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18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27.07.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светофора.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Беседа: «История рождения светофора».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Спортивное мероприятие «В гостях у Светофора».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Конкурс «Дорожные знаки»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i/>
                <w:sz w:val="24"/>
                <w:szCs w:val="24"/>
              </w:rPr>
              <w:t>(оформление выставки в группе).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Дидактическая игра: «Собери светофор».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- Викторина «Наш друг – светофор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16934" w:rsidRPr="00204A8E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180"/>
        </w:trPr>
        <w:tc>
          <w:tcPr>
            <w:tcW w:w="2689" w:type="dxa"/>
          </w:tcPr>
          <w:p w:rsidR="00916934" w:rsidRPr="00902C7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DE3CF2">
              <w:rPr>
                <w:rFonts w:ascii="Times New Roman" w:hAnsi="Times New Roman" w:cs="Times New Roman"/>
                <w:b/>
                <w:sz w:val="24"/>
                <w:szCs w:val="24"/>
              </w:rPr>
              <w:t>.07. –</w:t>
            </w:r>
            <w:r w:rsidRPr="00902C74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прошлое.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60D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B7160D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160D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Дидактические игры «Раньше и сейчас», «Что сначала, что потом».</w:t>
            </w:r>
          </w:p>
          <w:p w:rsidR="00916934" w:rsidRPr="00B7160D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B71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Игра-ориентирование «Археологи». </w:t>
            </w:r>
          </w:p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60D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902C7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60D">
              <w:rPr>
                <w:rFonts w:ascii="Times New Roman" w:hAnsi="Times New Roman" w:cs="Times New Roman"/>
                <w:sz w:val="24"/>
                <w:szCs w:val="24"/>
              </w:rPr>
              <w:t>- Нетрадиционные виды рисования по теме.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18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31.08.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День нашего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села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Рассматривание книг, илл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юстраций, открыток «</w:t>
            </w:r>
            <w:r w:rsidR="00A11872">
              <w:rPr>
                <w:rFonts w:ascii="Times New Roman" w:hAnsi="Times New Roman" w:cs="Times New Roman"/>
                <w:sz w:val="24"/>
                <w:szCs w:val="24"/>
              </w:rPr>
              <w:t>Ботлихский район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Рассматривание альбома и бесе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 «Люди,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прославившие наш район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стихов о</w:t>
            </w:r>
            <w:r w:rsidR="00157BEC">
              <w:rPr>
                <w:rFonts w:ascii="Times New Roman" w:hAnsi="Times New Roman" w:cs="Times New Roman"/>
                <w:sz w:val="24"/>
                <w:szCs w:val="24"/>
              </w:rPr>
              <w:t xml:space="preserve"> Дагестане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«Люби и знай свое село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576"/>
        </w:trPr>
        <w:tc>
          <w:tcPr>
            <w:tcW w:w="9912" w:type="dxa"/>
            <w:gridSpan w:val="3"/>
          </w:tcPr>
          <w:p w:rsidR="00916934" w:rsidRPr="006F27F1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88E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  <w:p w:rsidR="00916934" w:rsidRPr="00E46D10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6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7688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3826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768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3768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«Будьте </w:t>
            </w:r>
            <w:proofErr w:type="gramStart"/>
            <w:r w:rsidRPr="0037688E">
              <w:rPr>
                <w:rFonts w:ascii="Times New Roman" w:hAnsi="Times New Roman" w:cs="Times New Roman"/>
                <w:b/>
                <w:sz w:val="24"/>
                <w:szCs w:val="24"/>
              </w:rPr>
              <w:t>здоровы!»</w:t>
            </w:r>
            <w:proofErr w:type="gramEnd"/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01.08.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Жили-были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 и 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7A1CC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Приглашение родителей на открытую зарядку</w:t>
            </w:r>
            <w:r w:rsidRPr="00417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A1C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«Здоровье в порядке, спасибо зарядке».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-Аттракционы «Попади в цель», «Подбрось - поймай», «Стенка - хлопок»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7A1CC0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767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стихов о спорте.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A1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-Загадывание загадок о спортивных атрибутах.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-Развлечение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«Одень спортсмена».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48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02.08.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Будьте здоровы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 «Уроки безопасности», "Беседа о здоровье, о чистоте" «Друзья Мойдодыра»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-Беседа «Как много есть разных наук, зачем нам нужны науки».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Игра-путешествия с воспитанниками.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51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03.08.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физкультурника.</w:t>
            </w: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 о здоровом образе жизни с иллюстрациями.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Спортивный праздник «Весёлые старты».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Заучивание стихотворений, пословиц и поговорок о </w:t>
            </w:r>
            <w:r w:rsidRPr="001B30B4">
              <w:rPr>
                <w:rFonts w:ascii="Times New Roman" w:hAnsi="Times New Roman" w:cs="Times New Roman"/>
                <w:bCs/>
                <w:sz w:val="24"/>
                <w:szCs w:val="24"/>
              </w:rPr>
              <w:t>спорте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Рисование «Спортивная эмблема группы».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46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60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4.08.</w:t>
            </w:r>
          </w:p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71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</w:t>
            </w:r>
            <w:r w:rsidRPr="00B7160D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гости к Айболиту</w:t>
            </w:r>
            <w:r w:rsidRPr="00B716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6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71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B7160D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sz w:val="21"/>
                <w:szCs w:val="21"/>
              </w:rPr>
            </w:pPr>
            <w:r w:rsidRPr="00B7160D"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Слушание произведения К.И. Чуковского «Айболит».</w:t>
            </w:r>
          </w:p>
          <w:p w:rsidR="00916934" w:rsidRPr="00B7160D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sz w:val="21"/>
                <w:szCs w:val="21"/>
              </w:rPr>
            </w:pPr>
            <w:r w:rsidRPr="00B7160D">
              <w:rPr>
                <w:rFonts w:ascii="Times New Roman" w:eastAsia="Times New Roman" w:hAnsi="Times New Roman" w:cs="Times New Roman"/>
                <w:sz w:val="24"/>
                <w:szCs w:val="24"/>
              </w:rPr>
              <w:t>-Просмотр мультипликационных фильмов из серии Смешарики: «Личная гигиена», «Ёжик и здоровье».</w:t>
            </w:r>
          </w:p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60D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7160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1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– путешествие «В гости к Айболиту»</w:t>
            </w:r>
            <w:r w:rsidRPr="00B7160D">
              <w:rPr>
                <w:rFonts w:ascii="Arial" w:eastAsia="Times New Roman" w:hAnsi="Arial" w:cs="Arial"/>
                <w:sz w:val="21"/>
                <w:szCs w:val="21"/>
              </w:rPr>
              <w:t>.</w:t>
            </w:r>
          </w:p>
        </w:tc>
        <w:tc>
          <w:tcPr>
            <w:tcW w:w="1979" w:type="dxa"/>
          </w:tcPr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7160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ДОУ. </w:t>
            </w:r>
          </w:p>
        </w:tc>
      </w:tr>
      <w:tr w:rsidR="00916934" w:rsidRPr="001B30B4" w:rsidTr="00806EB9">
        <w:trPr>
          <w:trHeight w:val="468"/>
        </w:trPr>
        <w:tc>
          <w:tcPr>
            <w:tcW w:w="2689" w:type="dxa"/>
          </w:tcPr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0F68B6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«Мы живём в России»</w:t>
            </w:r>
          </w:p>
        </w:tc>
        <w:tc>
          <w:tcPr>
            <w:tcW w:w="1979" w:type="dxa"/>
          </w:tcPr>
          <w:p w:rsidR="00916934" w:rsidRPr="00B7160D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7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07.08.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Витаминка</w:t>
            </w:r>
            <w:proofErr w:type="spellEnd"/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гостях у ребят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204A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Беседа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«Витамины я люблю - быть здоровым я хочу»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Игра «Съедобное - несъедобное» - беседа о значении продуктов питания в жизни человека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7A1CC0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Развлечение «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Веселые эстафеты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8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08.08.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нашего</w:t>
            </w:r>
            <w:r w:rsidR="000E5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1872">
              <w:rPr>
                <w:rFonts w:ascii="Times New Roman" w:hAnsi="Times New Roman" w:cs="Times New Roman"/>
                <w:sz w:val="24"/>
                <w:szCs w:val="24"/>
              </w:rPr>
              <w:t>села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Рассматривание книг, илл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юстраций, открыток </w:t>
            </w:r>
            <w:r w:rsidR="00A11872">
              <w:rPr>
                <w:rFonts w:ascii="Times New Roman" w:hAnsi="Times New Roman" w:cs="Times New Roman"/>
                <w:sz w:val="24"/>
                <w:szCs w:val="24"/>
              </w:rPr>
              <w:t>«Ботлиха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Рассматривание альбома и бесе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«Люди, прославившие наш район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стихов о</w:t>
            </w:r>
            <w:r w:rsidR="00A11872">
              <w:rPr>
                <w:rFonts w:ascii="Times New Roman" w:hAnsi="Times New Roman" w:cs="Times New Roman"/>
                <w:sz w:val="24"/>
                <w:szCs w:val="24"/>
              </w:rPr>
              <w:t xml:space="preserve"> селе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«Люби и знай свое село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66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09.08.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родного края.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Беседы: «Край, в котором мы живём», «О чём рассказывают памятники», «Люди, прославившие наш край».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литературы: В. Степанов. «Что мы Родиной зовем».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Беседа о природных богатствах родного края.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Прослушивание  в</w:t>
            </w:r>
            <w:proofErr w:type="gramEnd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аудиозаписи русских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A11872">
              <w:rPr>
                <w:rFonts w:ascii="Times New Roman" w:hAnsi="Times New Roman" w:cs="Times New Roman"/>
                <w:sz w:val="24"/>
                <w:szCs w:val="24"/>
              </w:rPr>
              <w:t xml:space="preserve">дагестанских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народных песен.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Рисование «Наша улица, наш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село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660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.08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1B30B4">
              <w:rPr>
                <w:rFonts w:ascii="Times New Roman" w:hAnsi="Times New Roman" w:cs="Times New Roman"/>
                <w:bCs/>
                <w:sz w:val="24"/>
                <w:szCs w:val="24"/>
              </w:rPr>
              <w:t>День государственного флага.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Беседы: «Флаг России».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Рассматривание альбома «Россия-Родина моя».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Чтение стихов о родном крае, мире.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Чтение русских народных сказок: «Садко», «Илья Муромец и Соловей разбойник».</w:t>
            </w:r>
          </w:p>
          <w:p w:rsidR="00916934" w:rsidRPr="001B30B4" w:rsidRDefault="00A11872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Дагестанских</w:t>
            </w:r>
            <w:r w:rsidR="00DD38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Храбрый мальчик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Шейдула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лентяй</w:t>
            </w:r>
            <w:r w:rsidR="00916934">
              <w:rPr>
                <w:rFonts w:ascii="Times New Roman" w:hAnsi="Times New Roman" w:cs="Times New Roman"/>
                <w:sz w:val="24"/>
                <w:szCs w:val="24"/>
              </w:rPr>
              <w:t xml:space="preserve"> 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528"/>
        </w:trPr>
        <w:tc>
          <w:tcPr>
            <w:tcW w:w="2689" w:type="dxa"/>
          </w:tcPr>
          <w:p w:rsidR="00916934" w:rsidRPr="00E1042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E46D10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          «Знания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gramStart"/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сила!»</w:t>
            </w:r>
            <w:proofErr w:type="gramEnd"/>
          </w:p>
        </w:tc>
        <w:tc>
          <w:tcPr>
            <w:tcW w:w="197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1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14.08.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6934" w:rsidRPr="000B6A14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0B6A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Клуб путешественников.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417670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с рассматриванием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детских энциклопедий по данной теме.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по теме.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0B6A14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альбома «Такие разные страны», «Путешествуем по миру»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6934" w:rsidRPr="001B30B4" w:rsidTr="00806EB9">
        <w:trPr>
          <w:trHeight w:val="52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15.08.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физкультурника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7531D9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31D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альбомов по теме.</w:t>
            </w:r>
          </w:p>
          <w:p w:rsidR="00916934" w:rsidRPr="007531D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-Рисование «Мы спортсмены»</w:t>
            </w:r>
          </w:p>
          <w:p w:rsidR="00916934" w:rsidRPr="007531D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31D9">
              <w:rPr>
                <w:rFonts w:ascii="Times New Roman" w:hAnsi="Times New Roman" w:cs="Times New Roman"/>
                <w:sz w:val="24"/>
                <w:szCs w:val="24"/>
              </w:rPr>
              <w:t>Проведение летней спартакиады.</w:t>
            </w:r>
          </w:p>
          <w:p w:rsidR="00916934" w:rsidRPr="007531D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31D9">
              <w:rPr>
                <w:rFonts w:ascii="Times New Roman" w:hAnsi="Times New Roman" w:cs="Times New Roman"/>
                <w:sz w:val="24"/>
                <w:szCs w:val="24"/>
              </w:rPr>
              <w:t>Рисование «Любим спортом заниматься».</w:t>
            </w:r>
          </w:p>
          <w:p w:rsidR="00916934" w:rsidRPr="007531D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31D9"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упражнения, игры (бадминтон, футбол, волейбол).</w:t>
            </w:r>
          </w:p>
          <w:p w:rsidR="00916934" w:rsidRPr="007531D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31D9">
              <w:rPr>
                <w:rFonts w:ascii="Times New Roman" w:hAnsi="Times New Roman" w:cs="Times New Roman"/>
                <w:sz w:val="24"/>
                <w:szCs w:val="24"/>
              </w:rPr>
              <w:t>Игры с обручем и скакалкой.</w:t>
            </w:r>
          </w:p>
          <w:p w:rsidR="00916934" w:rsidRPr="007531D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31D9">
              <w:rPr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916934" w:rsidRPr="00D1127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2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11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D11271" w:rsidRDefault="00916934" w:rsidP="00806EB9">
            <w:pPr>
              <w:pStyle w:val="7"/>
              <w:shd w:val="clear" w:color="auto" w:fill="FFFFFF" w:themeFill="background1"/>
              <w:spacing w:before="0" w:beforeAutospacing="0" w:after="0" w:afterAutospacing="0"/>
              <w:ind w:left="60"/>
              <w:rPr>
                <w:rFonts w:ascii="Arial" w:hAnsi="Arial" w:cs="Arial"/>
                <w:color w:val="181818"/>
              </w:rPr>
            </w:pPr>
            <w:r w:rsidRPr="00D11271">
              <w:rPr>
                <w:rStyle w:val="10"/>
                <w:color w:val="181818"/>
              </w:rPr>
              <w:t>Беседа «Чтобы быть здоровым» - формировать у детей навыки личной гигиены.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41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6.08.</w:t>
            </w:r>
            <w:r w:rsidRPr="000B6A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0B6A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16934" w:rsidRPr="000B6A1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A14">
              <w:rPr>
                <w:rFonts w:ascii="Times New Roman" w:hAnsi="Times New Roman" w:cs="Times New Roman"/>
                <w:sz w:val="24"/>
                <w:szCs w:val="24"/>
              </w:rPr>
              <w:t>День юного художника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 «Кто такие художники», «Жанры живописи».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Конкурс "Юные художники" коллективное рисование на асфальте.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Свободное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по данной теме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46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17.08.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кино России.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Беседа о </w:t>
            </w:r>
            <w:proofErr w:type="gramStart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кино,  «</w:t>
            </w:r>
            <w:proofErr w:type="gramEnd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Какие фильмы вы смотрели, какие вам особенно понравились, о чем они»,  «Как снимают кино». 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Отгадывание   загадок по тематике детских фильмов.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Прослушивание музыки и песен из детских фильмов.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Д/и: «Придумай новых героев», «Эмоции героев».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Рисование «Мой любимый герой кино»  - совместно с родителями.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ДОУ.</w:t>
            </w:r>
          </w:p>
        </w:tc>
      </w:tr>
      <w:tr w:rsidR="00916934" w:rsidRPr="001B30B4" w:rsidTr="00806EB9">
        <w:trPr>
          <w:trHeight w:val="51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18.08.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0B4">
              <w:rPr>
                <w:rFonts w:ascii="Times New Roman" w:hAnsi="Times New Roman" w:cs="Times New Roman"/>
                <w:bCs/>
                <w:sz w:val="24"/>
                <w:szCs w:val="24"/>
              </w:rPr>
              <w:t>День летних именинников.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Чтение стихов, посвященных именинникам.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Поздравления именинников.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Исполнение песни о дне рождении.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Хороводы.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Изготовление подарков для именинников.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51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E46D10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  «По страницам летних дней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1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21.08.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солнца.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Чтение: «Заботливое солнышко», Ю. </w:t>
            </w:r>
            <w:proofErr w:type="spellStart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Марцинкявичюс</w:t>
            </w:r>
            <w:proofErr w:type="spellEnd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«Солнце отдыхает», армянская потешка «Где ночует солнышко».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Игра на прогулке: «Следопыты».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Наблюдение за солнцем на прогулке.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Рисование солнышка – нетрадиционными способами.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22.08.</w:t>
            </w:r>
            <w:r w:rsidRPr="00B85A11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  <w:p w:rsidR="00916934" w:rsidRPr="00B85A11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85A11">
              <w:rPr>
                <w:rFonts w:ascii="Times New Roman" w:hAnsi="Times New Roman" w:cs="Times New Roman"/>
                <w:sz w:val="24"/>
                <w:szCs w:val="24"/>
              </w:rPr>
              <w:t xml:space="preserve"> День огородника.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34731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 w:rsidRPr="00347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энциклопедий</w:t>
            </w:r>
          </w:p>
          <w:p w:rsidR="00916934" w:rsidRPr="0034731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Подбор иллюстраций, открыток по теме</w:t>
            </w:r>
          </w:p>
          <w:p w:rsidR="00916934" w:rsidRPr="0034731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Чтение художественной литературы, отгадывание загадок</w:t>
            </w:r>
          </w:p>
          <w:p w:rsidR="00916934" w:rsidRPr="0034731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31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47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Д/и: «Найди по описанию», «</w:t>
            </w:r>
            <w:proofErr w:type="spellStart"/>
            <w:r w:rsidRPr="00347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347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«Разрезные картинки», «Домино», «Чудесный мешочек», «Вершки – корешки»</w:t>
            </w:r>
            <w:r w:rsidRPr="0034731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16934" w:rsidRPr="0034731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3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347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П/и: «Съедобно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– несъедобное», «Найди пару»,</w:t>
            </w:r>
            <w:r w:rsidRPr="00347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«Огуречик»</w:t>
            </w:r>
            <w:r w:rsidRPr="0034731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347319" w:rsidRDefault="00916934" w:rsidP="00806EB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73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347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Инсценировка «Спор овощей». </w:t>
            </w:r>
          </w:p>
          <w:p w:rsidR="00916934" w:rsidRPr="00347319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С/р игра</w:t>
            </w:r>
            <w:r w:rsidRPr="00347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«Овощной магазин»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23.08.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  <w:p w:rsidR="00916934" w:rsidRPr="003F3B17" w:rsidRDefault="00916934" w:rsidP="00806EB9">
            <w:pPr>
              <w:shd w:val="clear" w:color="auto" w:fill="FFFFFF" w:themeFill="background1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театра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3F3B17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Заучивание стихов о летней природе (Суриков, Тютчев, Прокофьев)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916934" w:rsidRPr="00417670" w:rsidRDefault="00916934" w:rsidP="00806EB9">
            <w:pPr>
              <w:shd w:val="clear" w:color="auto" w:fill="FFFFFF" w:themeFill="background1"/>
              <w:spacing w:line="288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176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-Игровое упражнение «Актеры», «Пантомима»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фотоколлажа «Маленькие артисты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» (совместно с родителями).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24.08.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книжек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В. Сутеева.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Беседы: «В. Сутеев и его книги» с рассматриванием иллюстраций.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Просмотр  мультфильмов</w:t>
            </w:r>
            <w:proofErr w:type="gramEnd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 по произведениям В.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Сутеева.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Чтение сказки «Кто сказал МЯУ».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- С/Р игры по сюжету сказок </w:t>
            </w:r>
            <w:proofErr w:type="spellStart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В.Сутеева</w:t>
            </w:r>
            <w:proofErr w:type="spellEnd"/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25.08.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отдыха.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Беседа: «Для чего нужен отдых», «Как мы любим отдыхать».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Настольные игры по выбору детей.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Свободная деятельность детей. Игры по замыслу.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             «По страницам летних дней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504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28.08.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День Знайки.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-Игра-путешествие «В гости к Василисе Премудрой».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-Беседа «Как много есть разных наук, зачем нам нужны науки».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Чтение стихов с математическим содержанием.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Д/и: «Четвертый лишний»,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«Что перепутал художник», «Классификация», «Разноцветные фигуры».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E10428" w:rsidTr="00806EB9">
        <w:trPr>
          <w:trHeight w:val="576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29.08.</w:t>
            </w:r>
            <w:r w:rsidRPr="003B08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</w:p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8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08A8">
              <w:rPr>
                <w:rFonts w:ascii="Times New Roman" w:hAnsi="Times New Roman" w:cs="Times New Roman"/>
                <w:sz w:val="24"/>
                <w:szCs w:val="24"/>
              </w:rPr>
              <w:t>День искусств.</w:t>
            </w:r>
          </w:p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8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3B08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8">
              <w:rPr>
                <w:rFonts w:ascii="Times New Roman" w:hAnsi="Times New Roman" w:cs="Times New Roman"/>
                <w:sz w:val="24"/>
                <w:szCs w:val="24"/>
              </w:rPr>
              <w:t>- Рассматривание летних пейзажей   Левитан, Куинджи, Шишкин. </w:t>
            </w:r>
          </w:p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8">
              <w:rPr>
                <w:rFonts w:ascii="Times New Roman" w:hAnsi="Times New Roman" w:cs="Times New Roman"/>
                <w:sz w:val="24"/>
                <w:szCs w:val="24"/>
              </w:rPr>
              <w:t xml:space="preserve">- Рассматривание натюрмортов </w:t>
            </w:r>
            <w:proofErr w:type="spellStart"/>
            <w:r w:rsidRPr="003B08A8">
              <w:rPr>
                <w:rFonts w:ascii="Times New Roman" w:hAnsi="Times New Roman" w:cs="Times New Roman"/>
                <w:sz w:val="24"/>
                <w:szCs w:val="24"/>
              </w:rPr>
              <w:t>Минон</w:t>
            </w:r>
            <w:proofErr w:type="spellEnd"/>
            <w:r w:rsidRPr="003B08A8">
              <w:rPr>
                <w:rFonts w:ascii="Times New Roman" w:hAnsi="Times New Roman" w:cs="Times New Roman"/>
                <w:sz w:val="24"/>
                <w:szCs w:val="24"/>
              </w:rPr>
              <w:t>, Толстой, Грабарь.</w:t>
            </w:r>
          </w:p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8">
              <w:rPr>
                <w:rFonts w:ascii="Times New Roman" w:hAnsi="Times New Roman" w:cs="Times New Roman"/>
                <w:sz w:val="24"/>
                <w:szCs w:val="24"/>
              </w:rPr>
              <w:t xml:space="preserve">- Игровое упражнение </w:t>
            </w:r>
          </w:p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8">
              <w:rPr>
                <w:rFonts w:ascii="Times New Roman" w:hAnsi="Times New Roman" w:cs="Times New Roman"/>
                <w:sz w:val="24"/>
                <w:szCs w:val="24"/>
              </w:rPr>
              <w:t>«Композиция», «Составь натюрморт».</w:t>
            </w:r>
          </w:p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8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3B08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8">
              <w:rPr>
                <w:rFonts w:ascii="Times New Roman" w:hAnsi="Times New Roman" w:cs="Times New Roman"/>
                <w:sz w:val="24"/>
                <w:szCs w:val="24"/>
              </w:rPr>
              <w:t>- Развлечение «Лучший чтец».</w:t>
            </w:r>
          </w:p>
        </w:tc>
        <w:tc>
          <w:tcPr>
            <w:tcW w:w="1979" w:type="dxa"/>
          </w:tcPr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916934" w:rsidRPr="003B08A8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8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916934" w:rsidRPr="001B30B4" w:rsidTr="00806EB9">
        <w:trPr>
          <w:trHeight w:val="46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30.08.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C343F6">
              <w:rPr>
                <w:rFonts w:ascii="Times New Roman" w:hAnsi="Times New Roman" w:cs="Times New Roman"/>
                <w:sz w:val="24"/>
                <w:szCs w:val="24"/>
              </w:rPr>
              <w:t>Разноцветный мир</w:t>
            </w: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о радуге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цвета радуги.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Вспомнить песни и стихи с «цветными словами»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>II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Рисование 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по теме праздника.</w:t>
            </w:r>
          </w:p>
        </w:tc>
        <w:tc>
          <w:tcPr>
            <w:tcW w:w="1979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934" w:rsidRPr="001B30B4" w:rsidTr="00806EB9">
        <w:trPr>
          <w:trHeight w:val="468"/>
        </w:trPr>
        <w:tc>
          <w:tcPr>
            <w:tcW w:w="268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31.08.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До свидания лето.</w:t>
            </w:r>
          </w:p>
        </w:tc>
        <w:tc>
          <w:tcPr>
            <w:tcW w:w="5244" w:type="dxa"/>
          </w:tcPr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портивный праздник «До свидания, лето».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- Беседы «Чем вам запомнилось лето».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0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B30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 дня</w:t>
            </w:r>
          </w:p>
          <w:p w:rsidR="00916934" w:rsidRPr="0061764A" w:rsidRDefault="00916934" w:rsidP="00806EB9">
            <w:pPr>
              <w:shd w:val="clear" w:color="auto" w:fill="FFFFFF" w:themeFill="background1"/>
              <w:rPr>
                <w:rFonts w:ascii="Arial" w:eastAsia="Times New Roman" w:hAnsi="Arial" w:cs="Arial"/>
                <w:sz w:val="21"/>
                <w:szCs w:val="21"/>
              </w:rPr>
            </w:pPr>
            <w:r w:rsidRPr="006176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17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Рисование по данной тематике.</w:t>
            </w:r>
          </w:p>
        </w:tc>
        <w:tc>
          <w:tcPr>
            <w:tcW w:w="1979" w:type="dxa"/>
          </w:tcPr>
          <w:p w:rsidR="0091693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п</w:t>
            </w:r>
            <w:r w:rsidRPr="001B30B4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  <w:p w:rsidR="00916934" w:rsidRPr="001B30B4" w:rsidRDefault="00916934" w:rsidP="00806EB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16934" w:rsidRPr="00E46D10" w:rsidRDefault="00916934" w:rsidP="00916934">
      <w:pPr>
        <w:shd w:val="clear" w:color="auto" w:fill="FFFFFF" w:themeFill="background1"/>
        <w:rPr>
          <w:rFonts w:ascii="Times New Roman" w:hAnsi="Times New Roman" w:cs="Times New Roman"/>
          <w:sz w:val="2"/>
          <w:szCs w:val="24"/>
        </w:rPr>
      </w:pPr>
    </w:p>
    <w:p w:rsidR="00916934" w:rsidRDefault="00916934" w:rsidP="00916934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6BCA" w:rsidRDefault="00656BCA" w:rsidP="00916934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6BCA" w:rsidRDefault="00656BCA" w:rsidP="00916934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16934" w:rsidRPr="000B6A14" w:rsidRDefault="00916934" w:rsidP="00916934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B6A14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Административно-хозяйственная деятельность</w:t>
      </w:r>
    </w:p>
    <w:tbl>
      <w:tblPr>
        <w:tblStyle w:val="a5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944"/>
        <w:gridCol w:w="3868"/>
        <w:gridCol w:w="1417"/>
        <w:gridCol w:w="1985"/>
      </w:tblGrid>
      <w:tr w:rsidR="00916934" w:rsidRPr="00E26C01" w:rsidTr="00806EB9">
        <w:tc>
          <w:tcPr>
            <w:tcW w:w="567" w:type="dxa"/>
          </w:tcPr>
          <w:p w:rsidR="00916934" w:rsidRPr="00E26C01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26C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944" w:type="dxa"/>
          </w:tcPr>
          <w:p w:rsidR="00916934" w:rsidRPr="00E26C01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Направления работы</w:t>
            </w:r>
          </w:p>
        </w:tc>
        <w:tc>
          <w:tcPr>
            <w:tcW w:w="3868" w:type="dxa"/>
          </w:tcPr>
          <w:p w:rsidR="00916934" w:rsidRPr="00E26C01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417" w:type="dxa"/>
          </w:tcPr>
          <w:p w:rsidR="00916934" w:rsidRPr="00E26C01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Сроки </w:t>
            </w:r>
          </w:p>
        </w:tc>
        <w:tc>
          <w:tcPr>
            <w:tcW w:w="1985" w:type="dxa"/>
          </w:tcPr>
          <w:p w:rsidR="00916934" w:rsidRPr="00E26C01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Ответственные </w:t>
            </w:r>
          </w:p>
        </w:tc>
      </w:tr>
      <w:tr w:rsidR="00916934" w:rsidRPr="00E26C01" w:rsidTr="00806EB9">
        <w:tc>
          <w:tcPr>
            <w:tcW w:w="567" w:type="dxa"/>
          </w:tcPr>
          <w:p w:rsidR="00916934" w:rsidRPr="00E26C01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4" w:type="dxa"/>
          </w:tcPr>
          <w:p w:rsidR="00916934" w:rsidRPr="00E26C01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 </w:t>
            </w:r>
          </w:p>
        </w:tc>
        <w:tc>
          <w:tcPr>
            <w:tcW w:w="3868" w:type="dxa"/>
          </w:tcPr>
          <w:p w:rsidR="00916934" w:rsidRPr="004109A5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09A5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«Украсим детский сад цветами»</w:t>
            </w:r>
            <w:r w:rsidRPr="00410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– июнь</w:t>
            </w:r>
          </w:p>
        </w:tc>
        <w:tc>
          <w:tcPr>
            <w:tcW w:w="1985" w:type="dxa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916934" w:rsidRPr="00E26C01" w:rsidTr="00806EB9">
        <w:tc>
          <w:tcPr>
            <w:tcW w:w="567" w:type="dxa"/>
          </w:tcPr>
          <w:p w:rsidR="00916934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4" w:type="dxa"/>
          </w:tcPr>
          <w:p w:rsidR="00916934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помещений ДОУ</w:t>
            </w:r>
          </w:p>
        </w:tc>
        <w:tc>
          <w:tcPr>
            <w:tcW w:w="3868" w:type="dxa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Подготовка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омещений к новому учебному году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916934" w:rsidRPr="00E26C01" w:rsidTr="00806EB9">
        <w:tc>
          <w:tcPr>
            <w:tcW w:w="567" w:type="dxa"/>
            <w:vMerge w:val="restart"/>
          </w:tcPr>
          <w:p w:rsidR="00916934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4" w:type="dxa"/>
            <w:vMerge w:val="restart"/>
          </w:tcPr>
          <w:p w:rsidR="00916934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3868" w:type="dxa"/>
          </w:tcPr>
          <w:p w:rsidR="00916934" w:rsidRPr="00E46D10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прогулочных участков к ЛОП</w:t>
            </w:r>
          </w:p>
        </w:tc>
        <w:tc>
          <w:tcPr>
            <w:tcW w:w="1417" w:type="dxa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– июнь </w:t>
            </w:r>
          </w:p>
        </w:tc>
        <w:tc>
          <w:tcPr>
            <w:tcW w:w="1985" w:type="dxa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916934" w:rsidRPr="00E26C01" w:rsidTr="00806EB9">
        <w:tc>
          <w:tcPr>
            <w:tcW w:w="567" w:type="dxa"/>
            <w:vMerge/>
          </w:tcPr>
          <w:p w:rsidR="00916934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916934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песка в песочницах</w:t>
            </w:r>
          </w:p>
        </w:tc>
        <w:tc>
          <w:tcPr>
            <w:tcW w:w="1417" w:type="dxa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916934" w:rsidRPr="00E26C01" w:rsidTr="00806EB9">
        <w:tc>
          <w:tcPr>
            <w:tcW w:w="567" w:type="dxa"/>
            <w:vMerge/>
          </w:tcPr>
          <w:p w:rsidR="00916934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916934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53F7A">
              <w:rPr>
                <w:rFonts w:ascii="Times New Roman" w:hAnsi="Times New Roman" w:cs="Times New Roman"/>
                <w:sz w:val="24"/>
                <w:szCs w:val="24"/>
              </w:rPr>
              <w:t xml:space="preserve">астичная покраска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оборудования на прогулочных участках</w:t>
            </w:r>
          </w:p>
        </w:tc>
        <w:tc>
          <w:tcPr>
            <w:tcW w:w="1417" w:type="dxa"/>
          </w:tcPr>
          <w:p w:rsidR="00916934" w:rsidRPr="00053F7A" w:rsidRDefault="00916934" w:rsidP="00806E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6934" w:rsidRPr="00053F7A" w:rsidRDefault="00916934" w:rsidP="00806E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Завхоз, воспитатели</w:t>
            </w:r>
          </w:p>
        </w:tc>
      </w:tr>
    </w:tbl>
    <w:p w:rsidR="00916934" w:rsidRDefault="00916934" w:rsidP="00916934">
      <w:pPr>
        <w:rPr>
          <w:rFonts w:ascii="Times New Roman" w:hAnsi="Times New Roman" w:cs="Times New Roman"/>
          <w:b/>
          <w:i/>
          <w:color w:val="00B050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p w:rsidR="00F53EF4" w:rsidRDefault="00F53EF4" w:rsidP="00F53EF4">
      <w:pPr>
        <w:tabs>
          <w:tab w:val="left" w:pos="3045"/>
        </w:tabs>
        <w:rPr>
          <w:rFonts w:ascii="Times New Roman" w:hAnsi="Times New Roman" w:cs="Times New Roman"/>
          <w:sz w:val="8"/>
          <w:szCs w:val="40"/>
        </w:rPr>
      </w:pPr>
      <w:r>
        <w:rPr>
          <w:rFonts w:ascii="Times New Roman" w:hAnsi="Times New Roman" w:cs="Times New Roman"/>
          <w:sz w:val="8"/>
          <w:szCs w:val="40"/>
        </w:rPr>
        <w:tab/>
      </w:r>
    </w:p>
    <w:p w:rsidR="00F53EF4" w:rsidRDefault="00F53EF4" w:rsidP="00F53EF4">
      <w:pPr>
        <w:tabs>
          <w:tab w:val="left" w:pos="3045"/>
        </w:tabs>
        <w:rPr>
          <w:rFonts w:ascii="Times New Roman" w:hAnsi="Times New Roman" w:cs="Times New Roman"/>
          <w:sz w:val="8"/>
          <w:szCs w:val="40"/>
        </w:rPr>
      </w:pPr>
    </w:p>
    <w:p w:rsidR="00F53EF4" w:rsidRDefault="00F53EF4" w:rsidP="00F53EF4">
      <w:pPr>
        <w:tabs>
          <w:tab w:val="left" w:pos="3045"/>
        </w:tabs>
        <w:rPr>
          <w:rFonts w:ascii="Times New Roman" w:hAnsi="Times New Roman" w:cs="Times New Roman"/>
          <w:sz w:val="8"/>
          <w:szCs w:val="40"/>
        </w:rPr>
      </w:pPr>
    </w:p>
    <w:p w:rsidR="00F53EF4" w:rsidRPr="00F53EF4" w:rsidRDefault="00F53EF4" w:rsidP="00F53EF4">
      <w:pPr>
        <w:rPr>
          <w:rFonts w:ascii="Times New Roman" w:hAnsi="Times New Roman" w:cs="Times New Roman"/>
          <w:sz w:val="8"/>
          <w:szCs w:val="40"/>
        </w:rPr>
      </w:pPr>
    </w:p>
    <w:sectPr w:rsidR="00F53EF4" w:rsidRPr="00F53EF4" w:rsidSect="00423E05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dnie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4BE2773"/>
    <w:multiLevelType w:val="hybridMultilevel"/>
    <w:tmpl w:val="4520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DC0D4D"/>
    <w:multiLevelType w:val="hybridMultilevel"/>
    <w:tmpl w:val="339EA328"/>
    <w:lvl w:ilvl="0" w:tplc="BB6A4CA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CF13AEE"/>
    <w:multiLevelType w:val="hybridMultilevel"/>
    <w:tmpl w:val="1CA2D39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325B7"/>
    <w:multiLevelType w:val="hybridMultilevel"/>
    <w:tmpl w:val="A1DAD1F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180018F"/>
    <w:multiLevelType w:val="hybridMultilevel"/>
    <w:tmpl w:val="063447D4"/>
    <w:lvl w:ilvl="0" w:tplc="E7E0F890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6515D"/>
    <w:multiLevelType w:val="multilevel"/>
    <w:tmpl w:val="2F36A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D4388F"/>
    <w:multiLevelType w:val="hybridMultilevel"/>
    <w:tmpl w:val="EE1419A4"/>
    <w:lvl w:ilvl="0" w:tplc="E7E0F890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03C1E"/>
    <w:multiLevelType w:val="hybridMultilevel"/>
    <w:tmpl w:val="1EDEB00A"/>
    <w:lvl w:ilvl="0" w:tplc="E7E0F890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83E64"/>
    <w:multiLevelType w:val="multilevel"/>
    <w:tmpl w:val="83C21698"/>
    <w:lvl w:ilvl="0">
      <w:start w:val="28"/>
      <w:numFmt w:val="decimal"/>
      <w:lvlText w:val="%1"/>
      <w:lvlJc w:val="left"/>
      <w:pPr>
        <w:ind w:left="840" w:hanging="840"/>
      </w:pPr>
      <w:rPr>
        <w:rFonts w:hint="default"/>
        <w:b/>
      </w:rPr>
    </w:lvl>
    <w:lvl w:ilvl="1">
      <w:start w:val="8"/>
      <w:numFmt w:val="decimalZero"/>
      <w:lvlText w:val="%1.%2"/>
      <w:lvlJc w:val="left"/>
      <w:pPr>
        <w:ind w:left="840" w:hanging="840"/>
      </w:pPr>
      <w:rPr>
        <w:rFonts w:hint="default"/>
        <w:b/>
      </w:rPr>
    </w:lvl>
    <w:lvl w:ilvl="2">
      <w:start w:val="19"/>
      <w:numFmt w:val="decimal"/>
      <w:lvlText w:val="%1.%2.%3"/>
      <w:lvlJc w:val="left"/>
      <w:pPr>
        <w:ind w:left="840" w:hanging="8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3CB07A8A"/>
    <w:multiLevelType w:val="hybridMultilevel"/>
    <w:tmpl w:val="BF0CE818"/>
    <w:lvl w:ilvl="0" w:tplc="E7E0F890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1052D"/>
    <w:multiLevelType w:val="hybridMultilevel"/>
    <w:tmpl w:val="3C04F9AE"/>
    <w:lvl w:ilvl="0" w:tplc="51EE9A5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806561A"/>
    <w:multiLevelType w:val="hybridMultilevel"/>
    <w:tmpl w:val="B6E89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1B0C4E"/>
    <w:multiLevelType w:val="hybridMultilevel"/>
    <w:tmpl w:val="6ECC0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FA61AA"/>
    <w:multiLevelType w:val="hybridMultilevel"/>
    <w:tmpl w:val="9EBC190A"/>
    <w:lvl w:ilvl="0" w:tplc="D8D2B2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E0575E"/>
    <w:multiLevelType w:val="hybridMultilevel"/>
    <w:tmpl w:val="93E41D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DC06085"/>
    <w:multiLevelType w:val="multilevel"/>
    <w:tmpl w:val="3282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AC04DD"/>
    <w:multiLevelType w:val="hybridMultilevel"/>
    <w:tmpl w:val="64C0A9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79453C0"/>
    <w:multiLevelType w:val="hybridMultilevel"/>
    <w:tmpl w:val="54F6D422"/>
    <w:lvl w:ilvl="0" w:tplc="E7E0F890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72A2E"/>
    <w:multiLevelType w:val="hybridMultilevel"/>
    <w:tmpl w:val="C930E4D0"/>
    <w:lvl w:ilvl="0" w:tplc="369A1510">
      <w:start w:val="1"/>
      <w:numFmt w:val="bullet"/>
      <w:lvlText w:val="-"/>
      <w:lvlJc w:val="left"/>
      <w:pPr>
        <w:ind w:left="720" w:hanging="360"/>
      </w:pPr>
      <w:rPr>
        <w:rFonts w:ascii="Sydnie" w:hAnsi="Sydnie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A19F4"/>
    <w:multiLevelType w:val="hybridMultilevel"/>
    <w:tmpl w:val="1060BA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FF9039F"/>
    <w:multiLevelType w:val="hybridMultilevel"/>
    <w:tmpl w:val="A6FA6D22"/>
    <w:lvl w:ilvl="0" w:tplc="E7E0F890">
      <w:start w:val="65535"/>
      <w:numFmt w:val="bullet"/>
      <w:lvlText w:val="-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12084852">
    <w:abstractNumId w:val="22"/>
  </w:num>
  <w:num w:numId="2" w16cid:durableId="310645659">
    <w:abstractNumId w:val="7"/>
  </w:num>
  <w:num w:numId="3" w16cid:durableId="20787461">
    <w:abstractNumId w:val="6"/>
  </w:num>
  <w:num w:numId="4" w16cid:durableId="187765353">
    <w:abstractNumId w:val="0"/>
  </w:num>
  <w:num w:numId="5" w16cid:durableId="2023777017">
    <w:abstractNumId w:val="1"/>
  </w:num>
  <w:num w:numId="6" w16cid:durableId="987126965">
    <w:abstractNumId w:val="2"/>
  </w:num>
  <w:num w:numId="7" w16cid:durableId="121121167">
    <w:abstractNumId w:val="3"/>
  </w:num>
  <w:num w:numId="8" w16cid:durableId="1131174853">
    <w:abstractNumId w:val="5"/>
  </w:num>
  <w:num w:numId="9" w16cid:durableId="1692297412">
    <w:abstractNumId w:val="23"/>
  </w:num>
  <w:num w:numId="10" w16cid:durableId="192041972">
    <w:abstractNumId w:val="17"/>
  </w:num>
  <w:num w:numId="11" w16cid:durableId="57560000">
    <w:abstractNumId w:val="14"/>
  </w:num>
  <w:num w:numId="12" w16cid:durableId="433524613">
    <w:abstractNumId w:val="18"/>
  </w:num>
  <w:num w:numId="13" w16cid:durableId="726150146">
    <w:abstractNumId w:val="4"/>
  </w:num>
  <w:num w:numId="14" w16cid:durableId="1729646380">
    <w:abstractNumId w:val="16"/>
  </w:num>
  <w:num w:numId="15" w16cid:durableId="1904411470">
    <w:abstractNumId w:val="9"/>
  </w:num>
  <w:num w:numId="16" w16cid:durableId="1845700631">
    <w:abstractNumId w:val="19"/>
  </w:num>
  <w:num w:numId="17" w16cid:durableId="1649436296">
    <w:abstractNumId w:val="12"/>
  </w:num>
  <w:num w:numId="18" w16cid:durableId="1414278821">
    <w:abstractNumId w:val="15"/>
  </w:num>
  <w:num w:numId="19" w16cid:durableId="1693845784">
    <w:abstractNumId w:val="20"/>
  </w:num>
  <w:num w:numId="20" w16cid:durableId="890503440">
    <w:abstractNumId w:val="8"/>
  </w:num>
  <w:num w:numId="21" w16cid:durableId="508446277">
    <w:abstractNumId w:val="13"/>
  </w:num>
  <w:num w:numId="22" w16cid:durableId="2033340977">
    <w:abstractNumId w:val="21"/>
  </w:num>
  <w:num w:numId="23" w16cid:durableId="850146696">
    <w:abstractNumId w:val="11"/>
  </w:num>
  <w:num w:numId="24" w16cid:durableId="389117629">
    <w:abstractNumId w:val="24"/>
  </w:num>
  <w:num w:numId="25" w16cid:durableId="1928875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2312"/>
    <w:rsid w:val="00030240"/>
    <w:rsid w:val="00052343"/>
    <w:rsid w:val="000E574C"/>
    <w:rsid w:val="00157BEC"/>
    <w:rsid w:val="001E5596"/>
    <w:rsid w:val="002A1381"/>
    <w:rsid w:val="00375037"/>
    <w:rsid w:val="003E69F8"/>
    <w:rsid w:val="004F3575"/>
    <w:rsid w:val="00540A28"/>
    <w:rsid w:val="00570AAD"/>
    <w:rsid w:val="00656BCA"/>
    <w:rsid w:val="00881ADF"/>
    <w:rsid w:val="00916934"/>
    <w:rsid w:val="00932492"/>
    <w:rsid w:val="00A11872"/>
    <w:rsid w:val="00A81DF7"/>
    <w:rsid w:val="00CA277D"/>
    <w:rsid w:val="00DD38A4"/>
    <w:rsid w:val="00F42312"/>
    <w:rsid w:val="00F5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58FC"/>
  <w15:chartTrackingRefBased/>
  <w15:docId w15:val="{197A9BAA-4BC3-478B-9A36-C6BF0165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69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16934"/>
    <w:pPr>
      <w:spacing w:after="0" w:line="240" w:lineRule="auto"/>
    </w:pPr>
    <w:rPr>
      <w:rFonts w:eastAsiaTheme="minorEastAsia"/>
      <w:lang w:eastAsia="ru-RU"/>
    </w:rPr>
  </w:style>
  <w:style w:type="character" w:styleId="a4">
    <w:name w:val="Emphasis"/>
    <w:basedOn w:val="a0"/>
    <w:qFormat/>
    <w:rsid w:val="00916934"/>
    <w:rPr>
      <w:i/>
      <w:iCs/>
    </w:rPr>
  </w:style>
  <w:style w:type="table" w:styleId="a5">
    <w:name w:val="Table Grid"/>
    <w:basedOn w:val="a1"/>
    <w:uiPriority w:val="59"/>
    <w:rsid w:val="00916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916934"/>
    <w:pPr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a6">
    <w:name w:val="Текст выноски Знак"/>
    <w:basedOn w:val="a0"/>
    <w:link w:val="a7"/>
    <w:uiPriority w:val="99"/>
    <w:semiHidden/>
    <w:rsid w:val="00916934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91693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">
    <w:name w:val="Текст выноски Знак1"/>
    <w:basedOn w:val="a0"/>
    <w:uiPriority w:val="99"/>
    <w:semiHidden/>
    <w:rsid w:val="00916934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916934"/>
    <w:pPr>
      <w:ind w:left="720"/>
      <w:contextualSpacing/>
    </w:pPr>
    <w:rPr>
      <w:rFonts w:eastAsiaTheme="minorHAnsi"/>
      <w:lang w:eastAsia="en-US"/>
    </w:rPr>
  </w:style>
  <w:style w:type="paragraph" w:styleId="a9">
    <w:name w:val="Normal (Web)"/>
    <w:basedOn w:val="a"/>
    <w:uiPriority w:val="99"/>
    <w:unhideWhenUsed/>
    <w:rsid w:val="00916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916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16934"/>
  </w:style>
  <w:style w:type="character" w:customStyle="1" w:styleId="c14">
    <w:name w:val="c14"/>
    <w:basedOn w:val="a0"/>
    <w:rsid w:val="00916934"/>
  </w:style>
  <w:style w:type="paragraph" w:customStyle="1" w:styleId="7">
    <w:name w:val="7"/>
    <w:basedOn w:val="a"/>
    <w:rsid w:val="00916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0">
    <w:name w:val="a0"/>
    <w:basedOn w:val="a0"/>
    <w:rsid w:val="00916934"/>
  </w:style>
  <w:style w:type="character" w:customStyle="1" w:styleId="10">
    <w:name w:val="1"/>
    <w:basedOn w:val="a0"/>
    <w:rsid w:val="00916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4682</Words>
  <Characters>26693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Галактионова</dc:creator>
  <cp:keywords/>
  <dc:description/>
  <cp:lastModifiedBy>user</cp:lastModifiedBy>
  <cp:revision>21</cp:revision>
  <cp:lastPrinted>2023-05-31T09:55:00Z</cp:lastPrinted>
  <dcterms:created xsi:type="dcterms:W3CDTF">2023-05-23T10:19:00Z</dcterms:created>
  <dcterms:modified xsi:type="dcterms:W3CDTF">2023-05-31T11:12:00Z</dcterms:modified>
</cp:coreProperties>
</file>